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00578A" w:rsidRPr="0000578A">
        <w:rPr>
          <w:rFonts w:asciiTheme="minorEastAsia" w:hAnsiTheme="minorEastAsia" w:hint="eastAsia"/>
          <w:sz w:val="28"/>
          <w:szCs w:val="28"/>
        </w:rPr>
        <w:t>住院病区防火门更换及安装工程</w:t>
      </w: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00578A">
        <w:rPr>
          <w:rFonts w:asciiTheme="minorEastAsia" w:hAnsiTheme="minorEastAsia" w:hint="eastAsia"/>
          <w:sz w:val="28"/>
          <w:szCs w:val="28"/>
        </w:rPr>
        <w:t>项目流水号</w:t>
      </w:r>
      <w:r w:rsidR="003324C4">
        <w:rPr>
          <w:rFonts w:asciiTheme="minorEastAsia" w:hAnsiTheme="minorEastAsia" w:hint="eastAsia"/>
          <w:sz w:val="28"/>
          <w:szCs w:val="28"/>
        </w:rPr>
        <w:t>【2020】</w:t>
      </w:r>
      <w:r w:rsidR="0000578A">
        <w:rPr>
          <w:rFonts w:asciiTheme="minorEastAsia" w:hAnsiTheme="minorEastAsia" w:hint="eastAsia"/>
          <w:sz w:val="28"/>
          <w:szCs w:val="28"/>
        </w:rPr>
        <w:t>13738</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00578A">
        <w:rPr>
          <w:rFonts w:asciiTheme="minorEastAsia" w:hAnsiTheme="minorEastAsia" w:hint="eastAsia"/>
          <w:sz w:val="28"/>
          <w:szCs w:val="28"/>
        </w:rPr>
        <w:t>后勤保障部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0000578A">
        <w:rPr>
          <w:rFonts w:asciiTheme="minorEastAsia" w:hAnsiTheme="minorEastAsia" w:hint="eastAsia"/>
          <w:sz w:val="28"/>
          <w:szCs w:val="28"/>
          <w:u w:val="single"/>
        </w:rPr>
        <w:t>12</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00578A">
        <w:rPr>
          <w:rFonts w:asciiTheme="minorEastAsia" w:hAnsiTheme="minorEastAsia" w:hint="eastAsia"/>
          <w:sz w:val="28"/>
          <w:szCs w:val="28"/>
          <w:u w:val="single"/>
        </w:rPr>
        <w:t>14</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D0024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D00244">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D00244">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D0024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D0024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D0024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D00244"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D0024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D00244"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F044D4" w:rsidRDefault="0000578A" w:rsidP="00607739">
      <w:pPr>
        <w:pStyle w:val="1"/>
        <w:spacing w:line="240" w:lineRule="auto"/>
        <w:jc w:val="center"/>
        <w:rPr>
          <w:rFonts w:hAnsi="黑体" w:cstheme="minorBidi"/>
          <w:b w:val="0"/>
          <w:caps w:val="0"/>
          <w:spacing w:val="0"/>
          <w:kern w:val="2"/>
          <w:sz w:val="32"/>
          <w:szCs w:val="32"/>
          <w:u w:val="single"/>
        </w:rPr>
      </w:pPr>
      <w:r w:rsidRPr="0000578A">
        <w:rPr>
          <w:rFonts w:hAnsi="黑体" w:cstheme="minorBidi" w:hint="eastAsia"/>
          <w:b w:val="0"/>
          <w:caps w:val="0"/>
          <w:spacing w:val="0"/>
          <w:kern w:val="2"/>
          <w:sz w:val="32"/>
          <w:szCs w:val="32"/>
          <w:u w:val="single"/>
        </w:rPr>
        <w:t>住院病区防火门更换及安装工程</w:t>
      </w:r>
      <w:r w:rsidR="00F044D4">
        <w:rPr>
          <w:rFonts w:hAnsi="黑体" w:cstheme="minorBidi" w:hint="eastAsia"/>
          <w:b w:val="0"/>
          <w:caps w:val="0"/>
          <w:spacing w:val="0"/>
          <w:kern w:val="2"/>
          <w:sz w:val="32"/>
          <w:szCs w:val="32"/>
        </w:rPr>
        <w:t>项目询标公告</w:t>
      </w:r>
    </w:p>
    <w:p w:rsidR="007E0D52" w:rsidRPr="002A1F17" w:rsidRDefault="007E0D52" w:rsidP="00607739"/>
    <w:p w:rsidR="000E4B32" w:rsidRPr="00C651A1" w:rsidRDefault="000E4B32" w:rsidP="000E4B32">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内蒙古医科大学附属人民医院（内蒙古自治区肿瘤医院）</w:t>
      </w:r>
      <w:r w:rsidRPr="00C651A1">
        <w:rPr>
          <w:rFonts w:asciiTheme="minorEastAsia" w:hAnsiTheme="minorEastAsia"/>
          <w:sz w:val="28"/>
          <w:szCs w:val="28"/>
        </w:rPr>
        <w:t>采用</w:t>
      </w:r>
      <w:r w:rsidRPr="00C651A1">
        <w:rPr>
          <w:rFonts w:asciiTheme="minorEastAsia" w:hAnsiTheme="minorEastAsia" w:hint="eastAsia"/>
          <w:sz w:val="28"/>
          <w:szCs w:val="28"/>
        </w:rPr>
        <w:t>询标的方式</w:t>
      </w:r>
      <w:r w:rsidRPr="00C651A1">
        <w:rPr>
          <w:rFonts w:asciiTheme="minorEastAsia" w:hAnsiTheme="minorEastAsia"/>
          <w:sz w:val="28"/>
          <w:szCs w:val="28"/>
        </w:rPr>
        <w:t>采购</w:t>
      </w:r>
      <w:r w:rsidRPr="00F044D4">
        <w:rPr>
          <w:rFonts w:asciiTheme="minorEastAsia" w:hAnsiTheme="minorEastAsia" w:hint="eastAsia"/>
          <w:sz w:val="28"/>
          <w:szCs w:val="28"/>
          <w:u w:val="single"/>
        </w:rPr>
        <w:t xml:space="preserve"> </w:t>
      </w:r>
      <w:r w:rsidR="0000578A" w:rsidRPr="0000578A">
        <w:rPr>
          <w:rFonts w:asciiTheme="minorEastAsia" w:hAnsiTheme="minorEastAsia" w:hint="eastAsia"/>
          <w:sz w:val="28"/>
          <w:szCs w:val="28"/>
          <w:u w:val="single"/>
        </w:rPr>
        <w:t>住院病区防火门更换及安装工程</w:t>
      </w:r>
      <w:r>
        <w:rPr>
          <w:rFonts w:asciiTheme="minorEastAsia" w:hAnsiTheme="minorEastAsia" w:hint="eastAsia"/>
          <w:sz w:val="28"/>
          <w:szCs w:val="28"/>
          <w:u w:val="single"/>
        </w:rPr>
        <w:t xml:space="preserve"> </w:t>
      </w:r>
      <w:r>
        <w:rPr>
          <w:rFonts w:asciiTheme="minorEastAsia" w:hAnsiTheme="minorEastAsia" w:hint="eastAsia"/>
          <w:sz w:val="28"/>
          <w:szCs w:val="28"/>
        </w:rPr>
        <w:t>项目</w:t>
      </w:r>
      <w:r>
        <w:rPr>
          <w:rFonts w:asciiTheme="minorEastAsia" w:hAnsiTheme="minorEastAsia"/>
          <w:sz w:val="28"/>
          <w:szCs w:val="28"/>
        </w:rPr>
        <w:t>。欢迎符合资格条件的供应商前来报名参加。</w:t>
      </w: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0E4B32" w:rsidRPr="00C651A1" w:rsidRDefault="000E4B32" w:rsidP="000E4B32">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0E4B32" w:rsidRPr="00C651A1" w:rsidRDefault="000E4B32" w:rsidP="000E4B32">
      <w:pPr>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0000578A" w:rsidRPr="0000578A">
        <w:rPr>
          <w:rFonts w:asciiTheme="minorEastAsia" w:hAnsiTheme="minorEastAsia" w:hint="eastAsia"/>
          <w:sz w:val="28"/>
          <w:szCs w:val="28"/>
          <w:u w:val="single"/>
        </w:rPr>
        <w:t>住院病区防火门更换及安装工程</w:t>
      </w:r>
      <w:r w:rsidR="0000578A">
        <w:rPr>
          <w:rFonts w:asciiTheme="minorEastAsia" w:hAnsiTheme="minorEastAsia" w:hint="eastAsia"/>
          <w:sz w:val="28"/>
          <w:szCs w:val="28"/>
          <w:u w:val="single"/>
        </w:rPr>
        <w:t xml:space="preserve"> </w:t>
      </w:r>
      <w:r w:rsidRPr="00C651A1">
        <w:rPr>
          <w:rFonts w:asciiTheme="minorEastAsia" w:hAnsiTheme="minorEastAsia" w:hint="eastAsia"/>
          <w:sz w:val="28"/>
          <w:szCs w:val="28"/>
        </w:rPr>
        <w:t>项目</w:t>
      </w:r>
    </w:p>
    <w:p w:rsidR="000E4B32" w:rsidRDefault="000E4B32" w:rsidP="000E4B32">
      <w:pPr>
        <w:ind w:firstLineChars="177" w:firstLine="496"/>
        <w:rPr>
          <w:rFonts w:asciiTheme="minorEastAsia" w:hAnsiTheme="minorEastAsia" w:hint="eastAsia"/>
          <w:sz w:val="28"/>
          <w:szCs w:val="28"/>
        </w:rPr>
      </w:pPr>
      <w:r w:rsidRPr="00C651A1">
        <w:rPr>
          <w:rFonts w:asciiTheme="minorEastAsia" w:hAnsiTheme="minorEastAsia" w:hint="eastAsia"/>
          <w:sz w:val="28"/>
          <w:szCs w:val="28"/>
        </w:rPr>
        <w:t>备案编号：</w:t>
      </w:r>
      <w:r w:rsidR="00276927">
        <w:rPr>
          <w:rFonts w:asciiTheme="minorEastAsia" w:hAnsiTheme="minorEastAsia" w:hint="eastAsia"/>
          <w:sz w:val="28"/>
          <w:szCs w:val="28"/>
        </w:rPr>
        <w:t>项目流水号</w:t>
      </w:r>
      <w:r w:rsidRPr="00C651A1">
        <w:rPr>
          <w:rFonts w:asciiTheme="minorEastAsia" w:hAnsiTheme="minorEastAsia" w:hint="eastAsia"/>
          <w:sz w:val="28"/>
          <w:szCs w:val="28"/>
        </w:rPr>
        <w:t>[2020]</w:t>
      </w:r>
      <w:r w:rsidRPr="00C651A1">
        <w:rPr>
          <w:rFonts w:asciiTheme="minorEastAsia" w:hAnsiTheme="minorEastAsia" w:hint="eastAsia"/>
          <w:sz w:val="28"/>
          <w:szCs w:val="28"/>
          <w:u w:val="single"/>
        </w:rPr>
        <w:t xml:space="preserve"> </w:t>
      </w:r>
      <w:r w:rsidR="0000578A">
        <w:rPr>
          <w:rFonts w:asciiTheme="minorEastAsia" w:hAnsiTheme="minorEastAsia" w:hint="eastAsia"/>
          <w:sz w:val="28"/>
          <w:szCs w:val="28"/>
          <w:u w:val="single"/>
        </w:rPr>
        <w:t xml:space="preserve">13738 </w:t>
      </w:r>
      <w:r w:rsidRPr="00C651A1">
        <w:rPr>
          <w:rFonts w:asciiTheme="minorEastAsia" w:hAnsiTheme="minorEastAsia" w:hint="eastAsia"/>
          <w:sz w:val="28"/>
          <w:szCs w:val="28"/>
        </w:rPr>
        <w:t>号</w:t>
      </w:r>
    </w:p>
    <w:p w:rsidR="00276927" w:rsidRPr="00C651A1" w:rsidRDefault="00276927" w:rsidP="000E4B32">
      <w:pPr>
        <w:ind w:firstLineChars="177" w:firstLine="496"/>
        <w:rPr>
          <w:rFonts w:asciiTheme="minorEastAsia" w:hAnsiTheme="minorEastAsia"/>
          <w:sz w:val="28"/>
          <w:szCs w:val="28"/>
        </w:rPr>
      </w:pPr>
      <w:r>
        <w:rPr>
          <w:rFonts w:asciiTheme="minorEastAsia" w:hAnsiTheme="minorEastAsia" w:hint="eastAsia"/>
          <w:sz w:val="28"/>
          <w:szCs w:val="28"/>
        </w:rPr>
        <w:t>招标编号：NMZL2020-031</w:t>
      </w:r>
    </w:p>
    <w:p w:rsidR="000E4B32" w:rsidRPr="00C651A1" w:rsidRDefault="000E4B32" w:rsidP="000E4B32">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0E4B32" w:rsidRPr="00C651A1" w:rsidTr="0000578A">
        <w:tc>
          <w:tcPr>
            <w:tcW w:w="872"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预算金额</w:t>
            </w:r>
          </w:p>
          <w:p w:rsidR="000E4B32" w:rsidRPr="00C651A1" w:rsidRDefault="000E4B32" w:rsidP="0000578A">
            <w:pPr>
              <w:jc w:val="center"/>
              <w:rPr>
                <w:rFonts w:asciiTheme="minorEastAsia" w:hAnsiTheme="minorEastAsia"/>
                <w:sz w:val="28"/>
                <w:szCs w:val="28"/>
              </w:rPr>
            </w:pPr>
            <w:r w:rsidRPr="00C651A1">
              <w:rPr>
                <w:rFonts w:asciiTheme="minorEastAsia" w:hAnsiTheme="minorEastAsia"/>
                <w:sz w:val="28"/>
                <w:szCs w:val="28"/>
              </w:rPr>
              <w:t>（元）</w:t>
            </w:r>
          </w:p>
        </w:tc>
      </w:tr>
      <w:tr w:rsidR="000E4B32" w:rsidRPr="00C651A1" w:rsidTr="0000578A">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E4B32" w:rsidP="0000578A">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D3005C" w:rsidRDefault="0000578A" w:rsidP="0000578A">
            <w:pPr>
              <w:jc w:val="center"/>
              <w:rPr>
                <w:rFonts w:asciiTheme="minorEastAsia" w:hAnsiTheme="minorEastAsia"/>
                <w:sz w:val="28"/>
                <w:szCs w:val="28"/>
                <w:u w:val="single"/>
              </w:rPr>
            </w:pPr>
            <w:r w:rsidRPr="0000578A">
              <w:rPr>
                <w:rFonts w:asciiTheme="minorEastAsia" w:hAnsiTheme="minorEastAsia" w:hint="eastAsia"/>
                <w:sz w:val="28"/>
                <w:szCs w:val="28"/>
                <w:u w:val="single"/>
              </w:rPr>
              <w:t>住院病区防火门更换及安装工程</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E4B32" w:rsidP="0000578A">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Default="000E4B32" w:rsidP="0000578A">
            <w:pPr>
              <w:jc w:val="center"/>
              <w:rPr>
                <w:rFonts w:asciiTheme="minorEastAsia" w:hAnsiTheme="minorEastAsia"/>
                <w:sz w:val="28"/>
                <w:szCs w:val="28"/>
              </w:rPr>
            </w:pPr>
            <w:r>
              <w:rPr>
                <w:rFonts w:asciiTheme="minorEastAsia" w:hAnsiTheme="minorEastAsia"/>
                <w:sz w:val="28"/>
                <w:szCs w:val="28"/>
              </w:rPr>
              <w:t>详见询标文件</w:t>
            </w:r>
          </w:p>
          <w:p w:rsidR="000E4B32" w:rsidRPr="00C651A1" w:rsidRDefault="000E4B32" w:rsidP="0000578A">
            <w:pPr>
              <w:jc w:val="center"/>
              <w:rPr>
                <w:rFonts w:asciiTheme="minorEastAsia" w:hAnsiTheme="minorEastAsia"/>
                <w:sz w:val="28"/>
                <w:szCs w:val="28"/>
              </w:rPr>
            </w:pPr>
            <w:r>
              <w:rPr>
                <w:rFonts w:asciiTheme="minorEastAsia" w:hAnsiTheme="minorEastAsia"/>
                <w:sz w:val="28"/>
                <w:szCs w:val="28"/>
              </w:rPr>
              <w:t>第</w:t>
            </w:r>
            <w:r>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4B32" w:rsidRPr="00C651A1" w:rsidRDefault="0000578A" w:rsidP="0000578A">
            <w:pPr>
              <w:jc w:val="center"/>
              <w:rPr>
                <w:rFonts w:asciiTheme="minorEastAsia" w:hAnsiTheme="minorEastAsia"/>
                <w:sz w:val="28"/>
                <w:szCs w:val="28"/>
              </w:rPr>
            </w:pPr>
            <w:r>
              <w:rPr>
                <w:rFonts w:asciiTheme="minorEastAsia" w:hAnsiTheme="minorEastAsia" w:hint="eastAsia"/>
                <w:sz w:val="28"/>
                <w:szCs w:val="28"/>
              </w:rPr>
              <w:t>179096</w:t>
            </w:r>
          </w:p>
        </w:tc>
      </w:tr>
    </w:tbl>
    <w:p w:rsidR="000E4B32" w:rsidRDefault="000E4B32" w:rsidP="000E4B32">
      <w:pPr>
        <w:rPr>
          <w:rFonts w:asciiTheme="minorEastAsia" w:hAnsiTheme="minorEastAsia"/>
          <w:b/>
          <w:sz w:val="28"/>
          <w:szCs w:val="28"/>
        </w:rPr>
      </w:pP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1、</w:t>
      </w:r>
      <w:r w:rsidRPr="00E41089">
        <w:rPr>
          <w:rFonts w:asciiTheme="minorEastAsia" w:hAnsiTheme="minorEastAsia" w:hint="eastAsia"/>
          <w:sz w:val="28"/>
          <w:szCs w:val="28"/>
        </w:rPr>
        <w:t>供应商</w:t>
      </w:r>
      <w:r w:rsidRPr="00E41089">
        <w:rPr>
          <w:rFonts w:asciiTheme="minorEastAsia" w:hAnsiTheme="minorEastAsia"/>
          <w:sz w:val="28"/>
          <w:szCs w:val="28"/>
        </w:rPr>
        <w:t>须具备《中华人民共和国政府采购法》第二十二条规定的条件。</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2、</w:t>
      </w:r>
      <w:r w:rsidRPr="00E41089">
        <w:rPr>
          <w:rFonts w:asciiTheme="minorEastAsia" w:hAnsiTheme="minorEastAsia" w:hint="eastAsia"/>
          <w:sz w:val="28"/>
          <w:szCs w:val="28"/>
        </w:rPr>
        <w:t>供应商营业执照在有效期内且经营范围必须符合本次询标文件要求；</w:t>
      </w:r>
    </w:p>
    <w:p w:rsidR="0000578A" w:rsidRDefault="000E4B32" w:rsidP="000E4B32">
      <w:pPr>
        <w:spacing w:line="440" w:lineRule="exact"/>
        <w:ind w:firstLineChars="200" w:firstLine="560"/>
        <w:jc w:val="left"/>
        <w:rPr>
          <w:rFonts w:cs="宋体" w:hint="eastAsia"/>
          <w:sz w:val="28"/>
          <w:szCs w:val="28"/>
        </w:rPr>
      </w:pPr>
      <w:r w:rsidRPr="00E41089">
        <w:rPr>
          <w:rFonts w:asciiTheme="minorEastAsia" w:hAnsiTheme="minorEastAsia"/>
          <w:sz w:val="28"/>
          <w:szCs w:val="28"/>
        </w:rPr>
        <w:t>3</w:t>
      </w:r>
      <w:r w:rsidRPr="00E41089">
        <w:rPr>
          <w:rFonts w:asciiTheme="minorEastAsia" w:hAnsiTheme="minorEastAsia" w:hint="eastAsia"/>
          <w:sz w:val="28"/>
          <w:szCs w:val="28"/>
        </w:rPr>
        <w:t>、</w:t>
      </w:r>
      <w:r w:rsidR="0000578A">
        <w:rPr>
          <w:rFonts w:cs="宋体" w:hint="eastAsia"/>
          <w:sz w:val="28"/>
          <w:szCs w:val="28"/>
        </w:rPr>
        <w:t>消防设施工程专业承包叁</w:t>
      </w:r>
      <w:r w:rsidR="0000578A" w:rsidRPr="0065391E">
        <w:rPr>
          <w:rFonts w:cs="宋体" w:hint="eastAsia"/>
          <w:sz w:val="28"/>
          <w:szCs w:val="28"/>
        </w:rPr>
        <w:t>级资质及以上</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hint="eastAsia"/>
          <w:sz w:val="28"/>
          <w:szCs w:val="28"/>
        </w:rPr>
        <w:t>4、本次采购不接受联合体投标；</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5</w:t>
      </w:r>
      <w:r w:rsidRPr="00E41089">
        <w:rPr>
          <w:rFonts w:asciiTheme="minorEastAsia" w:hAnsiTheme="minorEastAsia" w:hint="eastAsia"/>
          <w:sz w:val="28"/>
          <w:szCs w:val="28"/>
        </w:rPr>
        <w:t>、供应商未被列入信用中国网、中国政府采购网失信名单，且近三年内没有违法犯罪不良记录；</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6</w:t>
      </w:r>
      <w:r w:rsidRPr="00E41089">
        <w:rPr>
          <w:rFonts w:asciiTheme="minorEastAsia" w:hAnsiTheme="minorEastAsia" w:hint="eastAsia"/>
          <w:sz w:val="28"/>
          <w:szCs w:val="28"/>
        </w:rPr>
        <w:t>、投标人近</w:t>
      </w:r>
      <w:r w:rsidR="0000578A">
        <w:rPr>
          <w:rFonts w:asciiTheme="minorEastAsia" w:hAnsiTheme="minorEastAsia" w:hint="eastAsia"/>
          <w:sz w:val="28"/>
          <w:szCs w:val="28"/>
        </w:rPr>
        <w:t>3个月</w:t>
      </w:r>
      <w:r w:rsidRPr="00E41089">
        <w:rPr>
          <w:rFonts w:asciiTheme="minorEastAsia" w:hAnsiTheme="minorEastAsia" w:hint="eastAsia"/>
          <w:sz w:val="28"/>
          <w:szCs w:val="28"/>
        </w:rPr>
        <w:t>为员工缴纳社保资金的凭证；</w:t>
      </w:r>
    </w:p>
    <w:p w:rsidR="000E4B32" w:rsidRPr="00E41089"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7</w:t>
      </w:r>
      <w:r w:rsidRPr="00E41089">
        <w:rPr>
          <w:rFonts w:asciiTheme="minorEastAsia" w:hAnsiTheme="minorEastAsia" w:hint="eastAsia"/>
          <w:sz w:val="28"/>
          <w:szCs w:val="28"/>
        </w:rPr>
        <w:t>、投标人近</w:t>
      </w:r>
      <w:r w:rsidR="0000578A">
        <w:rPr>
          <w:rFonts w:asciiTheme="minorEastAsia" w:hAnsiTheme="minorEastAsia" w:hint="eastAsia"/>
          <w:sz w:val="28"/>
          <w:szCs w:val="28"/>
        </w:rPr>
        <w:t>3个月</w:t>
      </w:r>
      <w:r w:rsidRPr="00E41089">
        <w:rPr>
          <w:rFonts w:asciiTheme="minorEastAsia" w:hAnsiTheme="minorEastAsia" w:hint="eastAsia"/>
          <w:sz w:val="28"/>
          <w:szCs w:val="28"/>
        </w:rPr>
        <w:t>纳税证明；</w:t>
      </w:r>
    </w:p>
    <w:p w:rsidR="0000578A" w:rsidRDefault="000E4B32" w:rsidP="000E4B32">
      <w:pPr>
        <w:spacing w:line="440" w:lineRule="exact"/>
        <w:ind w:firstLineChars="200" w:firstLine="560"/>
        <w:jc w:val="left"/>
        <w:rPr>
          <w:rFonts w:asciiTheme="minorEastAsia" w:hAnsiTheme="minorEastAsia" w:hint="eastAsia"/>
          <w:sz w:val="28"/>
          <w:szCs w:val="28"/>
        </w:rPr>
      </w:pPr>
      <w:r w:rsidRPr="00E41089">
        <w:rPr>
          <w:rFonts w:asciiTheme="minorEastAsia" w:hAnsiTheme="minorEastAsia"/>
          <w:sz w:val="28"/>
          <w:szCs w:val="28"/>
        </w:rPr>
        <w:t>8</w:t>
      </w:r>
      <w:r w:rsidRPr="00E41089">
        <w:rPr>
          <w:rFonts w:asciiTheme="minorEastAsia" w:hAnsiTheme="minorEastAsia" w:hint="eastAsia"/>
          <w:sz w:val="28"/>
          <w:szCs w:val="28"/>
        </w:rPr>
        <w:t>、投标人上一年度经</w:t>
      </w:r>
      <w:r w:rsidR="0000578A">
        <w:rPr>
          <w:rFonts w:asciiTheme="minorEastAsia" w:hAnsiTheme="minorEastAsia" w:hint="eastAsia"/>
          <w:sz w:val="28"/>
          <w:szCs w:val="28"/>
        </w:rPr>
        <w:t>财务报表；</w:t>
      </w:r>
    </w:p>
    <w:p w:rsidR="000E4B32" w:rsidRDefault="000E4B32" w:rsidP="000E4B32">
      <w:pPr>
        <w:spacing w:line="440" w:lineRule="exact"/>
        <w:ind w:firstLineChars="200" w:firstLine="560"/>
        <w:jc w:val="left"/>
        <w:rPr>
          <w:rFonts w:asciiTheme="minorEastAsia" w:hAnsiTheme="minorEastAsia"/>
          <w:sz w:val="28"/>
          <w:szCs w:val="28"/>
        </w:rPr>
      </w:pPr>
      <w:r w:rsidRPr="00E41089">
        <w:rPr>
          <w:rFonts w:asciiTheme="minorEastAsia" w:hAnsiTheme="minorEastAsia"/>
          <w:sz w:val="28"/>
          <w:szCs w:val="28"/>
        </w:rPr>
        <w:t>9</w:t>
      </w:r>
      <w:r w:rsidRPr="00E41089">
        <w:rPr>
          <w:rFonts w:asciiTheme="minorEastAsia" w:hAnsiTheme="minorEastAsia" w:hint="eastAsia"/>
          <w:sz w:val="28"/>
          <w:szCs w:val="28"/>
        </w:rPr>
        <w:t>、参加政府采购前三年内在经营活动中没有重大违法记录书面声明。</w:t>
      </w:r>
    </w:p>
    <w:p w:rsidR="000E4B32" w:rsidRPr="00E41089" w:rsidRDefault="000E4B32" w:rsidP="000E4B32">
      <w:pPr>
        <w:spacing w:line="440" w:lineRule="exact"/>
        <w:ind w:firstLineChars="200" w:firstLine="560"/>
        <w:jc w:val="left"/>
        <w:rPr>
          <w:rFonts w:asciiTheme="minorEastAsia" w:hAnsiTheme="minorEastAsia"/>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Pr="00C651A1">
        <w:rPr>
          <w:rFonts w:asciiTheme="minorEastAsia" w:eastAsiaTheme="minorEastAsia" w:hAnsiTheme="minorEastAsia" w:hint="eastAsia"/>
          <w:sz w:val="28"/>
          <w:szCs w:val="28"/>
          <w:u w:val="single"/>
        </w:rPr>
        <w:t xml:space="preserve"> </w:t>
      </w:r>
      <w:r w:rsidR="0000578A">
        <w:rPr>
          <w:rFonts w:asciiTheme="minorEastAsia" w:eastAsiaTheme="minorEastAsia" w:hAnsiTheme="minorEastAsia" w:hint="eastAsia"/>
          <w:sz w:val="28"/>
          <w:szCs w:val="28"/>
          <w:u w:val="single"/>
        </w:rPr>
        <w:t>12</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0000578A">
        <w:rPr>
          <w:rFonts w:asciiTheme="minorEastAsia" w:eastAsiaTheme="minorEastAsia" w:hAnsiTheme="minorEastAsia" w:hint="eastAsia"/>
          <w:sz w:val="28"/>
          <w:szCs w:val="28"/>
          <w:u w:val="single"/>
        </w:rPr>
        <w:t>14</w:t>
      </w:r>
      <w:r w:rsidRPr="00C651A1">
        <w:rPr>
          <w:rFonts w:asciiTheme="minorEastAsia" w:eastAsiaTheme="minorEastAsia" w:hAnsiTheme="minorEastAsia" w:hint="eastAsia"/>
          <w:sz w:val="28"/>
          <w:szCs w:val="28"/>
        </w:rPr>
        <w:t>日—2020年</w:t>
      </w:r>
      <w:r w:rsidR="0000578A">
        <w:rPr>
          <w:rFonts w:asciiTheme="minorEastAsia" w:eastAsiaTheme="minorEastAsia" w:hAnsiTheme="minorEastAsia" w:hint="eastAsia"/>
          <w:sz w:val="28"/>
          <w:szCs w:val="28"/>
          <w:u w:val="single"/>
        </w:rPr>
        <w:t>12</w:t>
      </w:r>
      <w:r w:rsidRPr="00C651A1">
        <w:rPr>
          <w:rFonts w:asciiTheme="minorEastAsia" w:eastAsiaTheme="minorEastAsia" w:hAnsiTheme="minorEastAsia" w:hint="eastAsia"/>
          <w:sz w:val="28"/>
          <w:szCs w:val="28"/>
        </w:rPr>
        <w:t>月</w:t>
      </w:r>
      <w:r w:rsidR="0000578A">
        <w:rPr>
          <w:rFonts w:asciiTheme="minorEastAsia" w:eastAsiaTheme="minorEastAsia" w:hAnsiTheme="minorEastAsia" w:hint="eastAsia"/>
          <w:sz w:val="28"/>
          <w:szCs w:val="28"/>
          <w:u w:val="single"/>
        </w:rPr>
        <w:t xml:space="preserve"> 18</w:t>
      </w:r>
      <w:r w:rsidRPr="00C651A1">
        <w:rPr>
          <w:rFonts w:asciiTheme="minorEastAsia" w:eastAsiaTheme="minorEastAsia" w:hAnsiTheme="minorEastAsia" w:hint="eastAsia"/>
          <w:sz w:val="28"/>
          <w:szCs w:val="28"/>
        </w:rPr>
        <w:t>日</w:t>
      </w:r>
    </w:p>
    <w:p w:rsidR="000E4B32"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0E4B32" w:rsidRPr="000433E0" w:rsidRDefault="000E4B32" w:rsidP="000E4B32">
      <w:pPr>
        <w:pStyle w:val="af"/>
        <w:adjustRightInd w:val="0"/>
        <w:snapToGrid w:val="0"/>
        <w:ind w:firstLineChars="200" w:firstLine="560"/>
        <w:rPr>
          <w:rFonts w:asciiTheme="minorEastAsia" w:eastAsiaTheme="minorEastAsia" w:hAnsiTheme="minorEastAsia"/>
          <w:sz w:val="28"/>
          <w:szCs w:val="28"/>
        </w:rPr>
      </w:pPr>
    </w:p>
    <w:p w:rsidR="000E4B32" w:rsidRPr="00C651A1" w:rsidRDefault="000E4B32" w:rsidP="000E4B32">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0000578A">
        <w:rPr>
          <w:rFonts w:asciiTheme="minorEastAsia" w:eastAsiaTheme="minorEastAsia" w:hAnsiTheme="minorEastAsia" w:hint="eastAsia"/>
          <w:sz w:val="28"/>
          <w:szCs w:val="28"/>
          <w:u w:val="single"/>
        </w:rPr>
        <w:t>12</w:t>
      </w:r>
      <w:r w:rsidRPr="00C651A1">
        <w:rPr>
          <w:rFonts w:asciiTheme="minorEastAsia" w:eastAsiaTheme="minorEastAsia" w:hAnsiTheme="minorEastAsia" w:hint="eastAsia"/>
          <w:sz w:val="28"/>
          <w:szCs w:val="28"/>
        </w:rPr>
        <w:t>月</w:t>
      </w:r>
      <w:r w:rsidR="0000578A" w:rsidRPr="0000578A">
        <w:rPr>
          <w:rFonts w:asciiTheme="minorEastAsia" w:eastAsiaTheme="minorEastAsia" w:hAnsiTheme="minorEastAsia" w:hint="eastAsia"/>
          <w:sz w:val="28"/>
          <w:szCs w:val="28"/>
          <w:u w:val="single"/>
        </w:rPr>
        <w:t xml:space="preserve"> 2</w:t>
      </w:r>
      <w:r w:rsidR="0000578A">
        <w:rPr>
          <w:rFonts w:asciiTheme="minorEastAsia" w:eastAsiaTheme="minorEastAsia" w:hAnsiTheme="minorEastAsia" w:hint="eastAsia"/>
          <w:sz w:val="28"/>
          <w:szCs w:val="28"/>
          <w:u w:val="single"/>
        </w:rPr>
        <w:t>1</w:t>
      </w:r>
      <w:r w:rsidRPr="00C651A1">
        <w:rPr>
          <w:rFonts w:asciiTheme="minorEastAsia" w:eastAsiaTheme="minorEastAsia" w:hAnsiTheme="minorEastAsia" w:hint="eastAsia"/>
          <w:sz w:val="28"/>
          <w:szCs w:val="28"/>
        </w:rPr>
        <w:t>日</w:t>
      </w:r>
      <w:r w:rsidR="0000578A">
        <w:rPr>
          <w:rFonts w:asciiTheme="minorEastAsia" w:eastAsiaTheme="minorEastAsia" w:hAnsiTheme="minorEastAsia" w:hint="eastAsia"/>
          <w:sz w:val="28"/>
          <w:szCs w:val="28"/>
          <w:u w:val="single"/>
        </w:rPr>
        <w:t>15</w:t>
      </w:r>
      <w:r>
        <w:rPr>
          <w:rFonts w:asciiTheme="minorEastAsia" w:eastAsiaTheme="minorEastAsia" w:hAnsiTheme="minorEastAsia" w:hint="eastAsia"/>
          <w:sz w:val="28"/>
          <w:szCs w:val="28"/>
          <w:u w:val="single"/>
        </w:rPr>
        <w:t>：00</w:t>
      </w:r>
      <w:r w:rsidRPr="00C651A1">
        <w:rPr>
          <w:rFonts w:asciiTheme="minorEastAsia" w:eastAsiaTheme="minorEastAsia" w:hAnsiTheme="minorEastAsia" w:hint="eastAsia"/>
          <w:sz w:val="28"/>
          <w:szCs w:val="28"/>
        </w:rPr>
        <w:t>—</w:t>
      </w:r>
      <w:r w:rsidRPr="008C6E0D">
        <w:rPr>
          <w:rFonts w:asciiTheme="minorEastAsia" w:eastAsiaTheme="minorEastAsia" w:hAnsiTheme="minorEastAsia" w:hint="eastAsia"/>
          <w:sz w:val="28"/>
          <w:szCs w:val="28"/>
          <w:u w:val="single"/>
        </w:rPr>
        <w:t xml:space="preserve"> </w:t>
      </w:r>
      <w:r w:rsidR="0000578A">
        <w:rPr>
          <w:rFonts w:asciiTheme="minorEastAsia" w:eastAsiaTheme="minorEastAsia" w:hAnsiTheme="minorEastAsia" w:hint="eastAsia"/>
          <w:sz w:val="28"/>
          <w:szCs w:val="28"/>
          <w:u w:val="single"/>
        </w:rPr>
        <w:t>15</w:t>
      </w:r>
      <w:r w:rsidRPr="008C6E0D">
        <w:rPr>
          <w:rFonts w:asciiTheme="minorEastAsia" w:eastAsiaTheme="minorEastAsia" w:hAnsiTheme="minorEastAsia" w:hint="eastAsia"/>
          <w:sz w:val="28"/>
          <w:szCs w:val="28"/>
          <w:u w:val="single"/>
        </w:rPr>
        <w:t>:30</w:t>
      </w:r>
      <w:r>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E4B32" w:rsidRPr="00C651A1" w:rsidRDefault="000E4B32" w:rsidP="000E4B32">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Pr>
          <w:rFonts w:asciiTheme="minorEastAsia" w:hAnsiTheme="minorEastAsia" w:cs="Arial" w:hint="eastAsia"/>
          <w:sz w:val="28"/>
          <w:szCs w:val="28"/>
        </w:rPr>
        <w:t xml:space="preserve">内蒙古医科大学附属人民医院 </w:t>
      </w:r>
      <w:r>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Pr>
          <w:rFonts w:asciiTheme="minorEastAsia" w:eastAsiaTheme="minorEastAsia" w:hAnsiTheme="minorEastAsia" w:hint="eastAsia"/>
          <w:sz w:val="28"/>
          <w:szCs w:val="28"/>
          <w:u w:val="single"/>
        </w:rPr>
        <w:t xml:space="preserve"> </w:t>
      </w:r>
      <w:r w:rsidR="008A4DBB">
        <w:rPr>
          <w:rFonts w:asciiTheme="minorEastAsia" w:eastAsiaTheme="minorEastAsia" w:hAnsiTheme="minorEastAsia" w:hint="eastAsia"/>
          <w:sz w:val="28"/>
          <w:szCs w:val="28"/>
          <w:u w:val="single"/>
        </w:rPr>
        <w:t>12</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008A4DBB">
        <w:rPr>
          <w:rFonts w:asciiTheme="minorEastAsia" w:eastAsiaTheme="minorEastAsia" w:hAnsiTheme="minorEastAsia" w:hint="eastAsia"/>
          <w:sz w:val="28"/>
          <w:szCs w:val="28"/>
        </w:rPr>
        <w:t xml:space="preserve"> </w:t>
      </w:r>
      <w:r w:rsidR="008A4DBB" w:rsidRPr="008A4DBB">
        <w:rPr>
          <w:rFonts w:asciiTheme="minorEastAsia" w:eastAsiaTheme="minorEastAsia" w:hAnsiTheme="minorEastAsia" w:hint="eastAsia"/>
          <w:sz w:val="28"/>
          <w:szCs w:val="28"/>
          <w:u w:val="single"/>
        </w:rPr>
        <w:t xml:space="preserve"> </w:t>
      </w:r>
      <w:r w:rsidR="008A4DBB">
        <w:rPr>
          <w:rFonts w:asciiTheme="minorEastAsia" w:eastAsiaTheme="minorEastAsia" w:hAnsiTheme="minorEastAsia" w:hint="eastAsia"/>
          <w:sz w:val="28"/>
          <w:szCs w:val="28"/>
          <w:u w:val="single"/>
        </w:rPr>
        <w:t>21</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sidR="008A4DBB">
        <w:rPr>
          <w:rFonts w:asciiTheme="minorEastAsia" w:eastAsiaTheme="minorEastAsia" w:hAnsiTheme="minorEastAsia" w:hint="eastAsia"/>
          <w:sz w:val="28"/>
          <w:szCs w:val="28"/>
          <w:u w:val="single"/>
        </w:rPr>
        <w:t>15</w:t>
      </w:r>
      <w:r>
        <w:rPr>
          <w:rFonts w:asciiTheme="minorEastAsia" w:eastAsiaTheme="minorEastAsia" w:hAnsiTheme="minorEastAsia" w:hint="eastAsia"/>
          <w:sz w:val="28"/>
          <w:szCs w:val="28"/>
          <w:u w:val="single"/>
        </w:rPr>
        <w:t xml:space="preserve">:30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0E4B32" w:rsidRPr="00C651A1" w:rsidRDefault="000E4B32" w:rsidP="000E4B32">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Pr>
          <w:rFonts w:asciiTheme="minorEastAsia" w:eastAsiaTheme="minorEastAsia" w:hAnsiTheme="minorEastAsia" w:cs="Arial" w:hint="eastAsia"/>
          <w:sz w:val="28"/>
          <w:szCs w:val="28"/>
        </w:rPr>
        <w:t>内蒙古医科大学附属人民医院</w:t>
      </w:r>
      <w:r>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0E4B32" w:rsidRDefault="000E4B32" w:rsidP="000E4B32">
      <w:pPr>
        <w:pStyle w:val="af"/>
        <w:adjustRightInd w:val="0"/>
        <w:snapToGrid w:val="0"/>
        <w:ind w:firstLineChars="200" w:firstLine="562"/>
        <w:rPr>
          <w:rFonts w:asciiTheme="minorEastAsia" w:eastAsiaTheme="minorEastAsia" w:hAnsiTheme="minorEastAsia"/>
          <w:b/>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Pr="00C651A1">
        <w:rPr>
          <w:rFonts w:asciiTheme="minorEastAsia" w:eastAsiaTheme="minorEastAsia" w:hAnsiTheme="minorEastAsia" w:hint="eastAsia"/>
          <w:b/>
          <w:sz w:val="28"/>
          <w:szCs w:val="28"/>
        </w:rPr>
        <w:t>、联系方式</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Pr>
          <w:rFonts w:asciiTheme="minorEastAsia" w:eastAsiaTheme="minorEastAsia" w:hAnsiTheme="minorEastAsia" w:hint="eastAsia"/>
          <w:sz w:val="28"/>
          <w:szCs w:val="28"/>
        </w:rPr>
        <w:t>内蒙古医科大学附属人民医院</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0E4B32" w:rsidRDefault="000E4B32" w:rsidP="000E4B32">
      <w:pPr>
        <w:pStyle w:val="af"/>
        <w:adjustRightInd w:val="0"/>
        <w:snapToGrid w:val="0"/>
        <w:ind w:firstLineChars="200" w:firstLine="562"/>
        <w:rPr>
          <w:rFonts w:asciiTheme="minorEastAsia" w:eastAsiaTheme="minorEastAsia" w:hAnsiTheme="minorEastAsia"/>
          <w:b/>
          <w:sz w:val="28"/>
          <w:szCs w:val="28"/>
        </w:rPr>
      </w:pPr>
    </w:p>
    <w:p w:rsidR="000E4B32" w:rsidRPr="00C651A1" w:rsidRDefault="000E4B32" w:rsidP="000E4B32">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Pr="00C651A1">
        <w:rPr>
          <w:rFonts w:asciiTheme="minorEastAsia" w:eastAsiaTheme="minorEastAsia" w:hAnsiTheme="minorEastAsia" w:hint="eastAsia"/>
          <w:b/>
          <w:sz w:val="28"/>
          <w:szCs w:val="28"/>
        </w:rPr>
        <w:t>、公告期限</w:t>
      </w:r>
    </w:p>
    <w:p w:rsidR="000E4B32" w:rsidRPr="00C651A1" w:rsidRDefault="000E4B32" w:rsidP="000E4B3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8A4DBB">
        <w:rPr>
          <w:rFonts w:asciiTheme="minorEastAsia" w:eastAsiaTheme="minorEastAsia" w:hAnsiTheme="minorEastAsia" w:hint="eastAsia"/>
          <w:sz w:val="28"/>
          <w:szCs w:val="28"/>
          <w:u w:val="single"/>
        </w:rPr>
        <w:t>12</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008A4DBB">
        <w:rPr>
          <w:rFonts w:asciiTheme="minorEastAsia" w:eastAsiaTheme="minorEastAsia" w:hAnsiTheme="minorEastAsia" w:hint="eastAsia"/>
          <w:sz w:val="28"/>
          <w:szCs w:val="28"/>
          <w:u w:val="single"/>
        </w:rPr>
        <w:t>14</w:t>
      </w:r>
      <w:r w:rsidRPr="00C651A1">
        <w:rPr>
          <w:rFonts w:asciiTheme="minorEastAsia" w:eastAsiaTheme="minorEastAsia" w:hAnsiTheme="minorEastAsia" w:hint="eastAsia"/>
          <w:sz w:val="28"/>
          <w:szCs w:val="28"/>
        </w:rPr>
        <w:t>日--2020年</w:t>
      </w:r>
      <w:r w:rsidR="008A4DBB" w:rsidRPr="008A4DBB">
        <w:rPr>
          <w:rFonts w:asciiTheme="minorEastAsia" w:eastAsiaTheme="minorEastAsia" w:hAnsiTheme="minorEastAsia" w:hint="eastAsia"/>
          <w:sz w:val="28"/>
          <w:szCs w:val="28"/>
          <w:u w:val="single"/>
        </w:rPr>
        <w:t xml:space="preserve"> 12</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sidR="008A4DBB">
        <w:rPr>
          <w:rFonts w:asciiTheme="minorEastAsia" w:eastAsiaTheme="minorEastAsia" w:hAnsiTheme="minorEastAsia" w:hint="eastAsia"/>
          <w:sz w:val="28"/>
          <w:szCs w:val="28"/>
          <w:u w:val="single"/>
        </w:rPr>
        <w:t>18</w:t>
      </w:r>
      <w:r w:rsidRPr="00C651A1">
        <w:rPr>
          <w:rFonts w:asciiTheme="minorEastAsia" w:eastAsiaTheme="minorEastAsia" w:hAnsiTheme="minorEastAsia" w:hint="eastAsia"/>
          <w:sz w:val="28"/>
          <w:szCs w:val="28"/>
        </w:rPr>
        <w:t>日止。</w:t>
      </w:r>
    </w:p>
    <w:p w:rsidR="000E4B32" w:rsidRPr="00C651A1" w:rsidRDefault="000E4B32" w:rsidP="000E4B32">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E4B32" w:rsidRPr="00C651A1" w:rsidTr="0000578A">
        <w:trPr>
          <w:tblCellSpacing w:w="0" w:type="dxa"/>
        </w:trPr>
        <w:tc>
          <w:tcPr>
            <w:tcW w:w="0" w:type="auto"/>
            <w:gridSpan w:val="3"/>
            <w:hideMark/>
          </w:tcPr>
          <w:p w:rsidR="000E4B32" w:rsidRPr="00C651A1" w:rsidRDefault="000E4B32" w:rsidP="0000578A">
            <w:pPr>
              <w:widowControl/>
              <w:jc w:val="left"/>
              <w:rPr>
                <w:rFonts w:asciiTheme="minorEastAsia" w:hAnsiTheme="minorEastAsia"/>
                <w:sz w:val="28"/>
                <w:szCs w:val="28"/>
              </w:rPr>
            </w:pPr>
          </w:p>
        </w:tc>
      </w:tr>
      <w:tr w:rsidR="000E4B32" w:rsidRPr="00C651A1" w:rsidTr="0000578A">
        <w:trPr>
          <w:tblCellSpacing w:w="0" w:type="dxa"/>
        </w:trPr>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r>
      <w:tr w:rsidR="000E4B32" w:rsidRPr="00C651A1" w:rsidTr="0000578A">
        <w:trPr>
          <w:tblCellSpacing w:w="0" w:type="dxa"/>
        </w:trPr>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r>
      <w:tr w:rsidR="000E4B32" w:rsidRPr="00C651A1" w:rsidTr="0000578A">
        <w:trPr>
          <w:tblCellSpacing w:w="0" w:type="dxa"/>
        </w:trPr>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r>
      <w:tr w:rsidR="000E4B32" w:rsidRPr="00C651A1" w:rsidTr="0000578A">
        <w:trPr>
          <w:tblCellSpacing w:w="0" w:type="dxa"/>
        </w:trPr>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c>
          <w:tcPr>
            <w:tcW w:w="0" w:type="auto"/>
            <w:hideMark/>
          </w:tcPr>
          <w:p w:rsidR="000E4B32" w:rsidRPr="00C651A1" w:rsidRDefault="000E4B32" w:rsidP="0000578A">
            <w:pPr>
              <w:ind w:firstLineChars="177" w:firstLine="496"/>
              <w:rPr>
                <w:rFonts w:asciiTheme="minorEastAsia" w:hAnsiTheme="minorEastAsia"/>
                <w:sz w:val="28"/>
                <w:szCs w:val="28"/>
              </w:rPr>
            </w:pPr>
          </w:p>
        </w:tc>
      </w:tr>
    </w:tbl>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Default="000E4B32" w:rsidP="000E4B32">
      <w:pPr>
        <w:ind w:right="480"/>
        <w:rPr>
          <w:rFonts w:asciiTheme="minorEastAsia" w:hAnsiTheme="minorEastAsia"/>
          <w:sz w:val="28"/>
          <w:szCs w:val="28"/>
        </w:rPr>
      </w:pPr>
    </w:p>
    <w:p w:rsidR="000E4B32" w:rsidRPr="00C651A1" w:rsidRDefault="000E4B32" w:rsidP="000E4B32">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0E4B32" w:rsidRPr="000433E0" w:rsidRDefault="000E4B32" w:rsidP="000E4B32">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sidR="00276927">
        <w:rPr>
          <w:rFonts w:asciiTheme="minorEastAsia" w:hAnsiTheme="minorEastAsia" w:hint="eastAsia"/>
          <w:sz w:val="28"/>
          <w:szCs w:val="28"/>
          <w:u w:val="single"/>
        </w:rPr>
        <w:t>12</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sidR="00276927">
        <w:rPr>
          <w:rFonts w:asciiTheme="minorEastAsia" w:hAnsiTheme="minorEastAsia" w:hint="eastAsia"/>
          <w:sz w:val="28"/>
          <w:szCs w:val="28"/>
          <w:u w:val="single"/>
        </w:rPr>
        <w:t>14</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0E4B32" w:rsidRDefault="000E4B32" w:rsidP="007E0D52">
      <w:pPr>
        <w:pStyle w:val="af9"/>
        <w:spacing w:before="0" w:after="0"/>
        <w:rPr>
          <w:rFonts w:ascii="黑体" w:eastAsia="黑体" w:hAnsi="黑体"/>
          <w:sz w:val="32"/>
        </w:rPr>
      </w:pPr>
    </w:p>
    <w:p w:rsidR="00276927" w:rsidRDefault="00700DC8" w:rsidP="00700DC8">
      <w:pPr>
        <w:pStyle w:val="af9"/>
        <w:spacing w:before="0" w:after="0"/>
        <w:jc w:val="both"/>
        <w:rPr>
          <w:rFonts w:ascii="黑体" w:eastAsia="黑体" w:hAnsi="黑体" w:hint="eastAsia"/>
          <w:sz w:val="32"/>
        </w:rPr>
      </w:pPr>
      <w:r>
        <w:rPr>
          <w:rFonts w:ascii="黑体" w:eastAsia="黑体" w:hAnsi="黑体" w:hint="eastAsia"/>
          <w:sz w:val="32"/>
        </w:rPr>
        <w:t xml:space="preserve">           </w:t>
      </w:r>
      <w:r w:rsidR="000E4B32">
        <w:rPr>
          <w:rFonts w:ascii="黑体" w:eastAsia="黑体" w:hAnsi="黑体" w:hint="eastAsia"/>
          <w:sz w:val="32"/>
        </w:rPr>
        <w:t xml:space="preserve">                                                                                                                                                                                                                 </w:t>
      </w:r>
    </w:p>
    <w:p w:rsidR="007E0D52" w:rsidRDefault="007E0D52" w:rsidP="007E0D52">
      <w:pPr>
        <w:pStyle w:val="af9"/>
        <w:spacing w:before="0" w:after="0"/>
        <w:rPr>
          <w:rFonts w:ascii="黑体" w:eastAsia="黑体" w:hAnsi="黑体"/>
          <w:sz w:val="32"/>
        </w:rPr>
      </w:pPr>
      <w:r w:rsidRPr="002A1F17">
        <w:rPr>
          <w:rFonts w:ascii="黑体" w:eastAsia="黑体" w:hAnsi="黑体"/>
          <w:sz w:val="32"/>
        </w:rPr>
        <w:lastRenderedPageBreak/>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95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804"/>
      </w:tblGrid>
      <w:tr w:rsidR="007E0D52" w:rsidRPr="00C651A1" w:rsidTr="00700DC8">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80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700DC8">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804" w:type="dxa"/>
            <w:vAlign w:val="center"/>
          </w:tcPr>
          <w:p w:rsidR="007E0D52" w:rsidRPr="002A1F17" w:rsidRDefault="00700DC8" w:rsidP="00FF0BDC">
            <w:pPr>
              <w:rPr>
                <w:rFonts w:asciiTheme="minorEastAsia" w:hAnsiTheme="minorEastAsia"/>
                <w:sz w:val="24"/>
                <w:szCs w:val="24"/>
              </w:rPr>
            </w:pPr>
            <w:r w:rsidRPr="0000578A">
              <w:rPr>
                <w:rFonts w:asciiTheme="minorEastAsia" w:hAnsiTheme="minorEastAsia" w:hint="eastAsia"/>
                <w:sz w:val="28"/>
                <w:szCs w:val="28"/>
                <w:u w:val="single"/>
              </w:rPr>
              <w:t>住院病区防火门更换及安装工程</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00DC8" w:rsidP="00FF0BDC">
            <w:pPr>
              <w:rPr>
                <w:rFonts w:asciiTheme="minorEastAsia" w:hAnsiTheme="minorEastAsia"/>
                <w:sz w:val="24"/>
                <w:szCs w:val="24"/>
              </w:rPr>
            </w:pPr>
            <w:r>
              <w:rPr>
                <w:rFonts w:asciiTheme="minorEastAsia" w:hAnsiTheme="minorEastAsia" w:hint="eastAsia"/>
                <w:sz w:val="24"/>
                <w:szCs w:val="24"/>
              </w:rPr>
              <w:t>项目类型</w:t>
            </w:r>
          </w:p>
        </w:tc>
        <w:tc>
          <w:tcPr>
            <w:tcW w:w="6804" w:type="dxa"/>
            <w:vAlign w:val="center"/>
          </w:tcPr>
          <w:p w:rsidR="007E0D52" w:rsidRPr="002A1F17" w:rsidRDefault="00700DC8" w:rsidP="006C0CFD">
            <w:pPr>
              <w:rPr>
                <w:rFonts w:asciiTheme="minorEastAsia" w:hAnsiTheme="minorEastAsia"/>
                <w:sz w:val="24"/>
                <w:szCs w:val="24"/>
              </w:rPr>
            </w:pPr>
            <w:r>
              <w:rPr>
                <w:rFonts w:asciiTheme="minorEastAsia" w:hAnsiTheme="minorEastAsia" w:hint="eastAsia"/>
                <w:sz w:val="24"/>
                <w:szCs w:val="24"/>
              </w:rPr>
              <w:t>工程</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804" w:type="dxa"/>
            <w:vAlign w:val="center"/>
          </w:tcPr>
          <w:p w:rsidR="007E0D52" w:rsidRPr="002A1F17" w:rsidRDefault="00700DC8" w:rsidP="00AB297C">
            <w:pPr>
              <w:rPr>
                <w:rFonts w:asciiTheme="minorEastAsia" w:hAnsiTheme="minorEastAsia"/>
                <w:sz w:val="24"/>
                <w:szCs w:val="24"/>
              </w:rPr>
            </w:pPr>
            <w:r>
              <w:rPr>
                <w:rFonts w:asciiTheme="minorEastAsia" w:hAnsiTheme="minorEastAsia" w:hint="eastAsia"/>
                <w:sz w:val="28"/>
                <w:szCs w:val="28"/>
              </w:rPr>
              <w:t>项目流水号</w:t>
            </w:r>
            <w:r w:rsidRPr="00C651A1">
              <w:rPr>
                <w:rFonts w:asciiTheme="minorEastAsia" w:hAnsiTheme="minorEastAsia" w:hint="eastAsia"/>
                <w:sz w:val="28"/>
                <w:szCs w:val="28"/>
              </w:rPr>
              <w:t>[2020]</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13738 </w:t>
            </w:r>
            <w:r w:rsidRPr="00C651A1">
              <w:rPr>
                <w:rFonts w:asciiTheme="minorEastAsia" w:hAnsiTheme="minorEastAsia" w:hint="eastAsia"/>
                <w:sz w:val="28"/>
                <w:szCs w:val="28"/>
              </w:rPr>
              <w:t>号</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804" w:type="dxa"/>
            <w:vAlign w:val="center"/>
          </w:tcPr>
          <w:p w:rsidR="007E0D52" w:rsidRPr="002A1F17" w:rsidRDefault="007E0D52" w:rsidP="00FF0BDC">
            <w:pPr>
              <w:ind w:leftChars="-50" w:left="-105" w:rightChars="-50" w:right="-105" w:firstLineChars="77" w:firstLine="18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700DC8">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80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700DC8">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804" w:type="dxa"/>
            <w:vAlign w:val="center"/>
          </w:tcPr>
          <w:p w:rsidR="007E0D52" w:rsidRPr="002A1F17" w:rsidRDefault="007E0D52" w:rsidP="00700DC8">
            <w:pPr>
              <w:rPr>
                <w:rFonts w:asciiTheme="minorEastAsia" w:hAnsiTheme="minorEastAsia"/>
                <w:sz w:val="24"/>
                <w:szCs w:val="24"/>
              </w:rPr>
            </w:pPr>
            <w:r w:rsidRPr="002A1F17">
              <w:rPr>
                <w:rFonts w:asciiTheme="minorEastAsia" w:hAnsiTheme="minorEastAsia" w:hint="eastAsia"/>
                <w:sz w:val="24"/>
                <w:szCs w:val="24"/>
              </w:rPr>
              <w:t>2020年</w:t>
            </w:r>
            <w:r w:rsidR="00700DC8">
              <w:rPr>
                <w:rFonts w:asciiTheme="minorEastAsia" w:hAnsiTheme="minorEastAsia" w:hint="eastAsia"/>
                <w:sz w:val="24"/>
                <w:szCs w:val="24"/>
                <w:u w:val="single"/>
              </w:rPr>
              <w:t>12</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700DC8">
              <w:rPr>
                <w:rFonts w:asciiTheme="minorEastAsia" w:hAnsiTheme="minorEastAsia" w:hint="eastAsia"/>
                <w:sz w:val="24"/>
                <w:szCs w:val="24"/>
                <w:u w:val="single"/>
              </w:rPr>
              <w:t>21</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w:t>
            </w:r>
            <w:r w:rsidR="00700DC8">
              <w:rPr>
                <w:rFonts w:asciiTheme="minorEastAsia" w:hAnsiTheme="minorEastAsia" w:hint="eastAsia"/>
                <w:sz w:val="24"/>
                <w:szCs w:val="24"/>
                <w:u w:val="single"/>
              </w:rPr>
              <w:t>5</w:t>
            </w:r>
            <w:r w:rsidR="006C0CFD">
              <w:rPr>
                <w:rFonts w:asciiTheme="minorEastAsia" w:hAnsiTheme="minorEastAsia" w:hint="eastAsia"/>
                <w:sz w:val="24"/>
                <w:szCs w:val="24"/>
                <w:u w:val="single"/>
              </w:rPr>
              <w:t>:00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w:t>
            </w:r>
            <w:r w:rsidR="00700DC8">
              <w:rPr>
                <w:rFonts w:asciiTheme="minorEastAsia" w:hAnsiTheme="minorEastAsia" w:hint="eastAsia"/>
                <w:sz w:val="24"/>
                <w:szCs w:val="24"/>
                <w:u w:val="single"/>
              </w:rPr>
              <w:t>5</w:t>
            </w:r>
            <w:r w:rsidR="006C0CFD">
              <w:rPr>
                <w:rFonts w:asciiTheme="minorEastAsia" w:hAnsiTheme="minorEastAsia" w:hint="eastAsia"/>
                <w:sz w:val="24"/>
                <w:szCs w:val="24"/>
                <w:u w:val="single"/>
              </w:rPr>
              <w:t xml:space="preserve">:30 </w:t>
            </w:r>
            <w:r w:rsidRPr="002A1F17">
              <w:rPr>
                <w:rFonts w:asciiTheme="minorEastAsia" w:hAnsiTheme="minorEastAsia" w:hint="eastAsia"/>
                <w:sz w:val="24"/>
                <w:szCs w:val="24"/>
              </w:rPr>
              <w:t>时</w:t>
            </w:r>
          </w:p>
        </w:tc>
      </w:tr>
      <w:tr w:rsidR="007E0D52" w:rsidRPr="00C651A1" w:rsidTr="00700DC8">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80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700DC8">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80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700DC8">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700DC8">
              <w:rPr>
                <w:rFonts w:asciiTheme="minorEastAsia" w:hAnsiTheme="minorEastAsia" w:hint="eastAsia"/>
                <w:sz w:val="24"/>
                <w:szCs w:val="24"/>
                <w:u w:val="single"/>
              </w:rPr>
              <w:t>12</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700DC8">
              <w:rPr>
                <w:rFonts w:asciiTheme="minorEastAsia" w:hAnsiTheme="minorEastAsia" w:hint="eastAsia"/>
                <w:sz w:val="24"/>
                <w:szCs w:val="24"/>
                <w:u w:val="single"/>
              </w:rPr>
              <w:t xml:space="preserve">21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AB297C">
              <w:rPr>
                <w:rFonts w:asciiTheme="minorEastAsia" w:hAnsiTheme="minorEastAsia" w:hint="eastAsia"/>
                <w:sz w:val="24"/>
                <w:szCs w:val="24"/>
                <w:u w:val="single"/>
              </w:rPr>
              <w:t>1</w:t>
            </w:r>
            <w:r w:rsidR="00700DC8">
              <w:rPr>
                <w:rFonts w:asciiTheme="minorEastAsia" w:hAnsiTheme="minorEastAsia" w:hint="eastAsia"/>
                <w:sz w:val="24"/>
                <w:szCs w:val="24"/>
                <w:u w:val="single"/>
              </w:rPr>
              <w:t>5</w:t>
            </w:r>
            <w:r w:rsidR="0053483A">
              <w:rPr>
                <w:rFonts w:asciiTheme="minorEastAsia" w:hAnsiTheme="minorEastAsia" w:hint="eastAsia"/>
                <w:sz w:val="24"/>
                <w:szCs w:val="24"/>
                <w:u w:val="single"/>
              </w:rPr>
              <w:t xml:space="preserve">:30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700DC8">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00DC8" w:rsidP="00FF0BDC">
            <w:pPr>
              <w:jc w:val="left"/>
              <w:rPr>
                <w:rFonts w:asciiTheme="minorEastAsia" w:hAnsiTheme="minorEastAsia"/>
                <w:sz w:val="24"/>
                <w:szCs w:val="24"/>
              </w:rPr>
            </w:pPr>
            <w:r>
              <w:rPr>
                <w:rFonts w:asciiTheme="minorEastAsia" w:hAnsiTheme="minorEastAsia" w:hint="eastAsia"/>
                <w:sz w:val="24"/>
                <w:szCs w:val="24"/>
              </w:rPr>
              <w:t>工期</w:t>
            </w:r>
          </w:p>
        </w:tc>
        <w:tc>
          <w:tcPr>
            <w:tcW w:w="6804" w:type="dxa"/>
            <w:vAlign w:val="center"/>
          </w:tcPr>
          <w:p w:rsidR="007E0D52" w:rsidRPr="002A1F17" w:rsidRDefault="00700DC8" w:rsidP="00FF0BDC">
            <w:pPr>
              <w:rPr>
                <w:rFonts w:asciiTheme="minorEastAsia" w:hAnsiTheme="minorEastAsia"/>
                <w:sz w:val="24"/>
                <w:szCs w:val="24"/>
              </w:rPr>
            </w:pPr>
            <w:r>
              <w:rPr>
                <w:rFonts w:asciiTheme="minorEastAsia" w:hAnsiTheme="minorEastAsia" w:hint="eastAsia"/>
                <w:sz w:val="24"/>
                <w:szCs w:val="24"/>
              </w:rPr>
              <w:t>45天</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80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700DC8">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质保期</w:t>
            </w:r>
          </w:p>
        </w:tc>
        <w:tc>
          <w:tcPr>
            <w:tcW w:w="6804" w:type="dxa"/>
            <w:vAlign w:val="center"/>
          </w:tcPr>
          <w:p w:rsidR="007E0D52" w:rsidRPr="002A1F17" w:rsidRDefault="007E0D52" w:rsidP="006C0CFD">
            <w:pPr>
              <w:ind w:firstLineChars="50" w:firstLine="120"/>
              <w:rPr>
                <w:rFonts w:asciiTheme="minorEastAsia" w:hAnsiTheme="minorEastAsia"/>
                <w:sz w:val="24"/>
                <w:szCs w:val="24"/>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壹年</w:t>
            </w:r>
            <w:r w:rsidRPr="002A1F17">
              <w:rPr>
                <w:rFonts w:asciiTheme="minorEastAsia" w:hAnsiTheme="minorEastAsia" w:hint="eastAsia"/>
                <w:sz w:val="24"/>
                <w:szCs w:val="24"/>
                <w:u w:val="single"/>
              </w:rPr>
              <w:t xml:space="preserve">    </w:t>
            </w:r>
          </w:p>
        </w:tc>
      </w:tr>
      <w:tr w:rsidR="007E0D52" w:rsidRPr="00C651A1" w:rsidTr="00700DC8">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700DC8">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17438E">
        <w:trPr>
          <w:trHeight w:val="1499"/>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804" w:type="dxa"/>
            <w:vAlign w:val="center"/>
          </w:tcPr>
          <w:p w:rsidR="007E0D52" w:rsidRPr="00700DC8" w:rsidRDefault="00700DC8" w:rsidP="00CE05F2">
            <w:pPr>
              <w:rPr>
                <w:rFonts w:asciiTheme="minorEastAsia" w:hAnsiTheme="minorEastAsia"/>
                <w:sz w:val="24"/>
                <w:szCs w:val="24"/>
              </w:rPr>
            </w:pPr>
            <w:r w:rsidRPr="00CE05F2">
              <w:rPr>
                <w:rFonts w:asciiTheme="minorEastAsia" w:hAnsiTheme="minorEastAsia" w:hint="eastAsia"/>
                <w:sz w:val="24"/>
                <w:szCs w:val="24"/>
              </w:rPr>
              <w:t>本工程需成交单位垫付工程款完成，</w:t>
            </w:r>
            <w:r w:rsidR="00CE05F2" w:rsidRPr="00CE05F2">
              <w:rPr>
                <w:rFonts w:asciiTheme="minorEastAsia" w:hAnsiTheme="minorEastAsia" w:hint="eastAsia"/>
                <w:sz w:val="24"/>
                <w:szCs w:val="24"/>
              </w:rPr>
              <w:t>需向医院提交成交金额</w:t>
            </w:r>
            <w:r w:rsidRPr="00CE05F2">
              <w:rPr>
                <w:rFonts w:asciiTheme="minorEastAsia" w:hAnsiTheme="minorEastAsia" w:hint="eastAsia"/>
                <w:sz w:val="24"/>
                <w:szCs w:val="24"/>
              </w:rPr>
              <w:t>10%的履约保证金，验收合格后转为质保金，质保期后</w:t>
            </w:r>
            <w:r w:rsidR="00CE05F2" w:rsidRPr="00CE05F2">
              <w:rPr>
                <w:rFonts w:asciiTheme="minorEastAsia" w:hAnsiTheme="minorEastAsia" w:hint="eastAsia"/>
                <w:sz w:val="24"/>
                <w:szCs w:val="24"/>
              </w:rPr>
              <w:t>无息退还</w:t>
            </w:r>
            <w:r w:rsidRPr="00CE05F2">
              <w:rPr>
                <w:rFonts w:asciiTheme="minorEastAsia" w:hAnsiTheme="minorEastAsia" w:hint="eastAsia"/>
                <w:sz w:val="24"/>
                <w:szCs w:val="24"/>
              </w:rPr>
              <w:t>，工程款依据工程结算审计报告一次性支付；</w:t>
            </w:r>
            <w:r w:rsidR="0017438E" w:rsidRPr="0017438E">
              <w:rPr>
                <w:rFonts w:asciiTheme="minorEastAsia" w:hAnsiTheme="minorEastAsia" w:hint="eastAsia"/>
                <w:sz w:val="24"/>
                <w:szCs w:val="24"/>
              </w:rPr>
              <w:t>最终付款金额以审计结算工程量及造价为准；</w:t>
            </w:r>
          </w:p>
        </w:tc>
      </w:tr>
      <w:tr w:rsidR="007E0D52" w:rsidRPr="00C651A1" w:rsidTr="00700DC8">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700DC8">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700DC8">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80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700DC8">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700DC8">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CE05F2">
        <w:trPr>
          <w:trHeight w:val="779"/>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lastRenderedPageBreak/>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80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lastRenderedPageBreak/>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E05F2" w:rsidRDefault="007E0D52" w:rsidP="00CE05F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lastRenderedPageBreak/>
        <w:t>8.响应供应商应自行承担所有与参加本次询标有关的费用。不论结果如何，采购人在任何情况下均无义务和责任承担这些费用。</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Default="007E0D52" w:rsidP="007E0D52">
      <w:bookmarkStart w:id="14" w:name="_Toc373226409"/>
    </w:p>
    <w:p w:rsidR="00D53861" w:rsidRPr="007E0D52" w:rsidRDefault="00D53861" w:rsidP="007E0D52"/>
    <w:p w:rsidR="007E0D52" w:rsidRDefault="007E0D52" w:rsidP="007E0D52">
      <w:pPr>
        <w:pStyle w:val="af9"/>
        <w:spacing w:before="0" w:after="0"/>
        <w:rPr>
          <w:rFonts w:asciiTheme="minorEastAsia" w:eastAsiaTheme="minorEastAsia" w:hAnsiTheme="minorEastAsia" w:hint="eastAsia"/>
          <w:sz w:val="32"/>
        </w:rPr>
      </w:pPr>
      <w:r w:rsidRPr="00AE0FAC">
        <w:rPr>
          <w:rFonts w:asciiTheme="minorEastAsia" w:eastAsiaTheme="minorEastAsia" w:hAnsiTheme="minorEastAsia"/>
          <w:sz w:val="32"/>
        </w:rPr>
        <w:t>第三章 采购内容与技术要求</w:t>
      </w:r>
      <w:bookmarkEnd w:id="14"/>
    </w:p>
    <w:p w:rsidR="00700DC8" w:rsidRPr="00700DC8" w:rsidRDefault="00700DC8" w:rsidP="00700DC8"/>
    <w:p w:rsidR="00700DC8" w:rsidRDefault="00700DC8" w:rsidP="00AB297C">
      <w:pPr>
        <w:widowControl/>
        <w:jc w:val="left"/>
        <w:rPr>
          <w:rFonts w:ascii="黑体" w:eastAsia="黑体" w:hAnsi="黑体" w:hint="eastAsia"/>
          <w:sz w:val="32"/>
        </w:rPr>
      </w:pPr>
      <w:bookmarkStart w:id="15" w:name="_Toc373226410"/>
      <w:r>
        <w:rPr>
          <w:rFonts w:ascii="黑体" w:eastAsia="黑体" w:hAnsi="黑体"/>
          <w:sz w:val="32"/>
        </w:rPr>
        <w:t>一</w:t>
      </w:r>
      <w:r>
        <w:rPr>
          <w:rFonts w:ascii="黑体" w:eastAsia="黑体" w:hAnsi="黑体" w:hint="eastAsia"/>
          <w:sz w:val="32"/>
        </w:rPr>
        <w:t>、施工要求：</w:t>
      </w:r>
    </w:p>
    <w:p w:rsidR="00700DC8" w:rsidRPr="00BB5EDC" w:rsidRDefault="00700DC8" w:rsidP="00700DC8">
      <w:pPr>
        <w:rPr>
          <w:rFonts w:cs="Times New Roman"/>
          <w:sz w:val="28"/>
          <w:szCs w:val="28"/>
        </w:rPr>
      </w:pPr>
      <w:r>
        <w:rPr>
          <w:rFonts w:hint="eastAsia"/>
          <w:sz w:val="28"/>
          <w:szCs w:val="28"/>
        </w:rPr>
        <w:t>1</w:t>
      </w:r>
      <w:r>
        <w:rPr>
          <w:rFonts w:cs="宋体" w:hint="eastAsia"/>
          <w:sz w:val="28"/>
          <w:szCs w:val="28"/>
        </w:rPr>
        <w:t>、消防设施工程专业承包叁</w:t>
      </w:r>
      <w:r w:rsidRPr="0065391E">
        <w:rPr>
          <w:rFonts w:cs="宋体" w:hint="eastAsia"/>
          <w:sz w:val="28"/>
          <w:szCs w:val="28"/>
        </w:rPr>
        <w:t>级资质及以上</w:t>
      </w:r>
      <w:r>
        <w:rPr>
          <w:rFonts w:cs="宋体" w:hint="eastAsia"/>
          <w:sz w:val="28"/>
          <w:szCs w:val="28"/>
        </w:rPr>
        <w:t>；</w:t>
      </w:r>
    </w:p>
    <w:p w:rsidR="00700DC8" w:rsidRDefault="00700DC8" w:rsidP="00700DC8">
      <w:pPr>
        <w:rPr>
          <w:rFonts w:cs="宋体"/>
          <w:sz w:val="28"/>
          <w:szCs w:val="28"/>
        </w:rPr>
      </w:pPr>
      <w:r>
        <w:rPr>
          <w:rFonts w:hint="eastAsia"/>
          <w:sz w:val="28"/>
          <w:szCs w:val="28"/>
        </w:rPr>
        <w:t>2</w:t>
      </w:r>
      <w:r>
        <w:rPr>
          <w:rFonts w:cs="宋体" w:hint="eastAsia"/>
          <w:sz w:val="28"/>
          <w:szCs w:val="28"/>
        </w:rPr>
        <w:t>、施工过程中需严格按照文明施工管理制度执行；</w:t>
      </w:r>
    </w:p>
    <w:p w:rsidR="00700DC8" w:rsidRPr="00CE27CA" w:rsidRDefault="00700DC8" w:rsidP="00700DC8">
      <w:pPr>
        <w:ind w:left="420" w:hangingChars="150" w:hanging="420"/>
        <w:rPr>
          <w:rFonts w:cs="宋体"/>
          <w:sz w:val="28"/>
          <w:szCs w:val="28"/>
        </w:rPr>
      </w:pPr>
      <w:r>
        <w:rPr>
          <w:rFonts w:cs="宋体" w:hint="eastAsia"/>
          <w:sz w:val="28"/>
          <w:szCs w:val="28"/>
        </w:rPr>
        <w:t>3</w:t>
      </w:r>
      <w:r>
        <w:rPr>
          <w:rFonts w:cs="宋体" w:hint="eastAsia"/>
          <w:sz w:val="28"/>
          <w:szCs w:val="28"/>
        </w:rPr>
        <w:t>、工程</w:t>
      </w:r>
      <w:r w:rsidRPr="00391C6A">
        <w:rPr>
          <w:rFonts w:cs="宋体"/>
          <w:sz w:val="28"/>
          <w:szCs w:val="28"/>
        </w:rPr>
        <w:t>所用材料的品种、规格和质量应符合国家现行标准的规定</w:t>
      </w:r>
      <w:r>
        <w:rPr>
          <w:rFonts w:cs="宋体" w:hint="eastAsia"/>
          <w:sz w:val="28"/>
          <w:szCs w:val="28"/>
        </w:rPr>
        <w:t>，更换防火门要求：</w:t>
      </w:r>
      <w:r w:rsidRPr="00181DAD">
        <w:rPr>
          <w:rFonts w:cs="宋体" w:hint="eastAsia"/>
          <w:sz w:val="28"/>
          <w:szCs w:val="28"/>
        </w:rPr>
        <w:t>甲级钢质防火门</w:t>
      </w:r>
      <w:r>
        <w:rPr>
          <w:rFonts w:cs="宋体" w:hint="eastAsia"/>
          <w:sz w:val="28"/>
          <w:szCs w:val="28"/>
        </w:rPr>
        <w:t>，</w:t>
      </w:r>
      <w:r w:rsidRPr="00181DAD">
        <w:rPr>
          <w:rFonts w:cs="宋体" w:hint="eastAsia"/>
          <w:sz w:val="28"/>
          <w:szCs w:val="28"/>
        </w:rPr>
        <w:t>冷轧镀锌钢板，板厚</w:t>
      </w:r>
      <w:r w:rsidRPr="00181DAD">
        <w:rPr>
          <w:rFonts w:cs="宋体" w:hint="eastAsia"/>
          <w:sz w:val="28"/>
          <w:szCs w:val="28"/>
        </w:rPr>
        <w:t>0.8</w:t>
      </w:r>
      <w:r w:rsidRPr="00181DAD">
        <w:rPr>
          <w:rFonts w:cs="宋体" w:hint="eastAsia"/>
          <w:sz w:val="28"/>
          <w:szCs w:val="28"/>
        </w:rPr>
        <w:t>，门框板厚</w:t>
      </w:r>
      <w:r w:rsidRPr="00181DAD">
        <w:rPr>
          <w:rFonts w:cs="宋体" w:hint="eastAsia"/>
          <w:sz w:val="28"/>
          <w:szCs w:val="28"/>
        </w:rPr>
        <w:t>1.5</w:t>
      </w:r>
      <w:r w:rsidRPr="00181DAD">
        <w:rPr>
          <w:rFonts w:cs="宋体" w:hint="eastAsia"/>
          <w:sz w:val="28"/>
          <w:szCs w:val="28"/>
        </w:rPr>
        <w:t>，框宽</w:t>
      </w:r>
      <w:r w:rsidRPr="00181DAD">
        <w:rPr>
          <w:rFonts w:cs="宋体" w:hint="eastAsia"/>
          <w:sz w:val="28"/>
          <w:szCs w:val="28"/>
        </w:rPr>
        <w:t>100</w:t>
      </w:r>
      <w:r w:rsidRPr="00181DAD">
        <w:rPr>
          <w:rFonts w:cs="宋体" w:hint="eastAsia"/>
          <w:sz w:val="28"/>
          <w:szCs w:val="28"/>
        </w:rPr>
        <w:t>，门扇厚</w:t>
      </w:r>
      <w:r w:rsidRPr="00181DAD">
        <w:rPr>
          <w:rFonts w:cs="宋体" w:hint="eastAsia"/>
          <w:sz w:val="28"/>
          <w:szCs w:val="28"/>
        </w:rPr>
        <w:t>50mm</w:t>
      </w:r>
      <w:r>
        <w:rPr>
          <w:rFonts w:cs="宋体" w:hint="eastAsia"/>
          <w:sz w:val="28"/>
          <w:szCs w:val="28"/>
        </w:rPr>
        <w:t>，内填充防火门芯板；</w:t>
      </w:r>
    </w:p>
    <w:p w:rsidR="00700DC8" w:rsidRDefault="00700DC8" w:rsidP="00700DC8">
      <w:pPr>
        <w:rPr>
          <w:rFonts w:cs="宋体"/>
          <w:sz w:val="28"/>
          <w:szCs w:val="28"/>
        </w:rPr>
      </w:pPr>
      <w:r>
        <w:rPr>
          <w:rFonts w:cs="宋体" w:hint="eastAsia"/>
          <w:sz w:val="28"/>
          <w:szCs w:val="28"/>
        </w:rPr>
        <w:t>4</w:t>
      </w:r>
      <w:r>
        <w:rPr>
          <w:rFonts w:cs="宋体" w:hint="eastAsia"/>
          <w:sz w:val="28"/>
          <w:szCs w:val="28"/>
        </w:rPr>
        <w:t>、</w:t>
      </w:r>
      <w:r w:rsidRPr="00181DAD">
        <w:rPr>
          <w:rFonts w:cs="宋体" w:hint="eastAsia"/>
          <w:sz w:val="28"/>
          <w:szCs w:val="28"/>
        </w:rPr>
        <w:t>符合国家验收标，</w:t>
      </w:r>
      <w:r>
        <w:rPr>
          <w:rFonts w:cs="宋体" w:hint="eastAsia"/>
          <w:sz w:val="28"/>
          <w:szCs w:val="28"/>
        </w:rPr>
        <w:t>所有隐蔽工程需邀请院方相关部门参加验收；</w:t>
      </w:r>
    </w:p>
    <w:p w:rsidR="00700DC8" w:rsidRDefault="00700DC8" w:rsidP="00700DC8">
      <w:pPr>
        <w:rPr>
          <w:rFonts w:cs="宋体"/>
          <w:sz w:val="28"/>
          <w:szCs w:val="28"/>
        </w:rPr>
      </w:pPr>
      <w:r>
        <w:rPr>
          <w:rFonts w:cs="宋体" w:hint="eastAsia"/>
          <w:sz w:val="28"/>
          <w:szCs w:val="28"/>
        </w:rPr>
        <w:t>5</w:t>
      </w:r>
      <w:r>
        <w:rPr>
          <w:rFonts w:cs="宋体" w:hint="eastAsia"/>
          <w:sz w:val="28"/>
          <w:szCs w:val="28"/>
        </w:rPr>
        <w:t>、建筑垃圾需运输到指定地点；</w:t>
      </w:r>
    </w:p>
    <w:p w:rsidR="00700DC8" w:rsidRDefault="00700DC8" w:rsidP="00700DC8">
      <w:pPr>
        <w:rPr>
          <w:rFonts w:cs="宋体"/>
          <w:sz w:val="28"/>
          <w:szCs w:val="28"/>
        </w:rPr>
      </w:pPr>
      <w:r>
        <w:rPr>
          <w:rFonts w:cs="宋体" w:hint="eastAsia"/>
          <w:sz w:val="28"/>
          <w:szCs w:val="28"/>
        </w:rPr>
        <w:t>6</w:t>
      </w:r>
      <w:r>
        <w:rPr>
          <w:rFonts w:cs="宋体" w:hint="eastAsia"/>
          <w:sz w:val="28"/>
          <w:szCs w:val="28"/>
        </w:rPr>
        <w:t>、项目负责人需完成每日巡视检查工作；</w:t>
      </w:r>
    </w:p>
    <w:p w:rsidR="00700DC8" w:rsidRPr="008B3F5D" w:rsidRDefault="00700DC8" w:rsidP="00700DC8">
      <w:pPr>
        <w:ind w:left="420" w:hangingChars="150" w:hanging="420"/>
        <w:rPr>
          <w:rFonts w:cs="宋体"/>
          <w:sz w:val="28"/>
          <w:szCs w:val="28"/>
        </w:rPr>
      </w:pPr>
      <w:r>
        <w:rPr>
          <w:rFonts w:cs="宋体" w:hint="eastAsia"/>
          <w:sz w:val="28"/>
          <w:szCs w:val="28"/>
        </w:rPr>
        <w:t>7</w:t>
      </w:r>
      <w:r>
        <w:rPr>
          <w:rFonts w:cs="宋体" w:hint="eastAsia"/>
          <w:sz w:val="28"/>
          <w:szCs w:val="28"/>
        </w:rPr>
        <w:t>、严格按照合同约定，施工、竣工和交付本工程并维修其中的任何缺陷</w:t>
      </w:r>
      <w:r>
        <w:rPr>
          <w:rFonts w:cs="宋体" w:hint="eastAsia"/>
          <w:sz w:val="28"/>
          <w:szCs w:val="28"/>
        </w:rPr>
        <w:t>;</w:t>
      </w:r>
    </w:p>
    <w:p w:rsidR="00700DC8" w:rsidRPr="008B3F5D" w:rsidRDefault="00700DC8" w:rsidP="00700DC8">
      <w:pPr>
        <w:rPr>
          <w:rFonts w:cs="宋体"/>
          <w:sz w:val="28"/>
          <w:szCs w:val="28"/>
        </w:rPr>
      </w:pPr>
      <w:r>
        <w:rPr>
          <w:rFonts w:cs="宋体" w:hint="eastAsia"/>
          <w:sz w:val="28"/>
          <w:szCs w:val="28"/>
        </w:rPr>
        <w:t>8</w:t>
      </w:r>
      <w:r>
        <w:rPr>
          <w:rFonts w:cs="宋体" w:hint="eastAsia"/>
          <w:sz w:val="28"/>
          <w:szCs w:val="28"/>
        </w:rPr>
        <w:t>、</w:t>
      </w:r>
      <w:r w:rsidRPr="008B3F5D">
        <w:rPr>
          <w:rFonts w:cs="宋体" w:hint="eastAsia"/>
          <w:sz w:val="28"/>
          <w:szCs w:val="28"/>
        </w:rPr>
        <w:t>严格按照合同约定的开工日期开始本工程的施工及工期内竣工</w:t>
      </w:r>
      <w:r>
        <w:rPr>
          <w:rFonts w:cs="宋体" w:hint="eastAsia"/>
          <w:sz w:val="28"/>
          <w:szCs w:val="28"/>
        </w:rPr>
        <w:t>;</w:t>
      </w:r>
    </w:p>
    <w:p w:rsidR="00700DC8" w:rsidRDefault="0017438E" w:rsidP="00700DC8">
      <w:pPr>
        <w:rPr>
          <w:rFonts w:cs="宋体"/>
          <w:sz w:val="28"/>
          <w:szCs w:val="28"/>
        </w:rPr>
      </w:pPr>
      <w:r>
        <w:rPr>
          <w:rFonts w:cs="宋体" w:hint="eastAsia"/>
          <w:sz w:val="28"/>
          <w:szCs w:val="28"/>
        </w:rPr>
        <w:t>9</w:t>
      </w:r>
      <w:r w:rsidR="00700DC8">
        <w:rPr>
          <w:rFonts w:cs="宋体" w:hint="eastAsia"/>
          <w:sz w:val="28"/>
          <w:szCs w:val="28"/>
        </w:rPr>
        <w:t>、</w:t>
      </w:r>
      <w:r w:rsidR="00700DC8" w:rsidRPr="00BB5EDC">
        <w:rPr>
          <w:rFonts w:cs="宋体" w:hint="eastAsia"/>
          <w:sz w:val="28"/>
          <w:szCs w:val="28"/>
        </w:rPr>
        <w:t>质保期：</w:t>
      </w:r>
      <w:r w:rsidR="00700DC8" w:rsidRPr="008B3F5D">
        <w:rPr>
          <w:rFonts w:cs="宋体" w:hint="eastAsia"/>
          <w:sz w:val="28"/>
          <w:szCs w:val="28"/>
        </w:rPr>
        <w:t>1</w:t>
      </w:r>
      <w:r w:rsidR="00700DC8" w:rsidRPr="00BB5EDC">
        <w:rPr>
          <w:rFonts w:cs="宋体" w:hint="eastAsia"/>
          <w:sz w:val="28"/>
          <w:szCs w:val="28"/>
        </w:rPr>
        <w:t>年</w:t>
      </w:r>
      <w:r w:rsidR="00700DC8">
        <w:rPr>
          <w:rFonts w:cs="宋体" w:hint="eastAsia"/>
          <w:sz w:val="28"/>
          <w:szCs w:val="28"/>
        </w:rPr>
        <w:t>；</w:t>
      </w:r>
    </w:p>
    <w:p w:rsidR="00700DC8" w:rsidRDefault="0017438E" w:rsidP="00700DC8">
      <w:pPr>
        <w:widowControl/>
        <w:jc w:val="left"/>
        <w:rPr>
          <w:rFonts w:cs="宋体" w:hint="eastAsia"/>
          <w:sz w:val="28"/>
          <w:szCs w:val="28"/>
        </w:rPr>
      </w:pPr>
      <w:r>
        <w:rPr>
          <w:rFonts w:cs="宋体" w:hint="eastAsia"/>
          <w:sz w:val="28"/>
          <w:szCs w:val="28"/>
        </w:rPr>
        <w:t>10</w:t>
      </w:r>
      <w:r w:rsidR="00700DC8">
        <w:rPr>
          <w:rFonts w:cs="宋体" w:hint="eastAsia"/>
          <w:sz w:val="28"/>
          <w:szCs w:val="28"/>
        </w:rPr>
        <w:t>、工期：</w:t>
      </w:r>
      <w:r w:rsidR="00700DC8">
        <w:rPr>
          <w:rFonts w:cs="宋体" w:hint="eastAsia"/>
          <w:sz w:val="28"/>
          <w:szCs w:val="28"/>
        </w:rPr>
        <w:t>45</w:t>
      </w:r>
      <w:r w:rsidR="00700DC8">
        <w:rPr>
          <w:rFonts w:cs="宋体" w:hint="eastAsia"/>
          <w:sz w:val="28"/>
          <w:szCs w:val="28"/>
        </w:rPr>
        <w:t>天。</w:t>
      </w:r>
    </w:p>
    <w:p w:rsidR="00700DC8" w:rsidRPr="00700DC8" w:rsidRDefault="00700DC8" w:rsidP="00700DC8">
      <w:pPr>
        <w:widowControl/>
        <w:jc w:val="left"/>
        <w:rPr>
          <w:rFonts w:cs="宋体" w:hint="eastAsia"/>
          <w:sz w:val="28"/>
          <w:szCs w:val="28"/>
        </w:rPr>
      </w:pPr>
    </w:p>
    <w:p w:rsidR="00700DC8" w:rsidRDefault="00700DC8" w:rsidP="00700DC8">
      <w:pPr>
        <w:widowControl/>
        <w:jc w:val="left"/>
        <w:rPr>
          <w:rFonts w:cs="宋体" w:hint="eastAsia"/>
          <w:b/>
          <w:sz w:val="28"/>
          <w:szCs w:val="28"/>
        </w:rPr>
      </w:pPr>
      <w:r w:rsidRPr="00700DC8">
        <w:rPr>
          <w:rFonts w:cs="宋体" w:hint="eastAsia"/>
          <w:b/>
          <w:sz w:val="28"/>
          <w:szCs w:val="28"/>
        </w:rPr>
        <w:t>二、工程量清单：</w:t>
      </w:r>
    </w:p>
    <w:p w:rsidR="00700DC8" w:rsidRDefault="00700DC8" w:rsidP="00700DC8">
      <w:pPr>
        <w:widowControl/>
        <w:jc w:val="left"/>
        <w:rPr>
          <w:rFonts w:cs="宋体" w:hint="eastAsia"/>
          <w:b/>
          <w:sz w:val="28"/>
          <w:szCs w:val="28"/>
        </w:rPr>
      </w:pPr>
    </w:p>
    <w:p w:rsidR="00700DC8" w:rsidRPr="00700DC8" w:rsidRDefault="00700DC8" w:rsidP="00700DC8">
      <w:pPr>
        <w:widowControl/>
        <w:jc w:val="left"/>
        <w:rPr>
          <w:rFonts w:ascii="黑体" w:eastAsia="黑体" w:hAnsi="黑体"/>
          <w:b/>
          <w:sz w:val="32"/>
        </w:rPr>
      </w:pPr>
      <w:r>
        <w:rPr>
          <w:rFonts w:ascii="黑体" w:eastAsia="黑体" w:hAnsi="黑体"/>
          <w:b/>
          <w:sz w:val="32"/>
        </w:rPr>
        <w:object w:dxaOrig="1534" w:dyaOrig="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85pt;height:91.1pt" o:ole="">
            <v:imagedata r:id="rId9" o:title=""/>
          </v:shape>
          <o:OLEObject Type="Embed" ProgID="Excel.Sheet.12" ShapeID="_x0000_i1025" DrawAspect="Icon" ObjectID="_1669443218" r:id="rId10"/>
        </w:object>
      </w:r>
    </w:p>
    <w:p w:rsidR="007E0D52" w:rsidRPr="00AE0FAC" w:rsidRDefault="00700DC8" w:rsidP="00AB297C">
      <w:pPr>
        <w:widowControl/>
        <w:ind w:leftChars="200" w:left="2940" w:hangingChars="900" w:hanging="2520"/>
        <w:jc w:val="left"/>
        <w:rPr>
          <w:rFonts w:ascii="黑体" w:eastAsia="黑体" w:hAnsi="黑体"/>
          <w:sz w:val="32"/>
        </w:rPr>
      </w:pPr>
      <w:r>
        <w:rPr>
          <w:rFonts w:asciiTheme="minorEastAsia" w:hAnsiTheme="minorEastAsia" w:hint="eastAsia"/>
          <w:sz w:val="28"/>
          <w:szCs w:val="28"/>
        </w:rPr>
        <w:t xml:space="preserve">                     </w:t>
      </w:r>
      <w:r w:rsidRPr="00C651A1">
        <w:rPr>
          <w:rFonts w:ascii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00244"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D00244" w:rsidP="007E0D52">
      <w:pPr>
        <w:pStyle w:val="af"/>
        <w:spacing w:line="420" w:lineRule="exact"/>
        <w:rPr>
          <w:rFonts w:asciiTheme="minorEastAsia" w:eastAsiaTheme="minorEastAsia" w:hAnsiTheme="minorEastAsia"/>
          <w:sz w:val="28"/>
          <w:szCs w:val="28"/>
        </w:rPr>
      </w:pPr>
      <w:r w:rsidRPr="00D00244">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00578A" w:rsidRDefault="0000578A" w:rsidP="007E0D52"/>
                <w:p w:rsidR="0000578A" w:rsidRDefault="0000578A" w:rsidP="007E0D52">
                  <w:pPr>
                    <w:jc w:val="center"/>
                    <w:rPr>
                      <w:spacing w:val="-20"/>
                      <w:highlight w:val="white"/>
                    </w:rPr>
                  </w:pPr>
                  <w:r>
                    <w:rPr>
                      <w:rFonts w:hint="eastAsia"/>
                      <w:spacing w:val="-20"/>
                      <w:highlight w:val="white"/>
                    </w:rPr>
                    <w:t>法定代表人身份证背面扫描件</w:t>
                  </w:r>
                </w:p>
              </w:txbxContent>
            </v:textbox>
          </v:roundrect>
        </w:pict>
      </w:r>
      <w:r w:rsidRPr="00D00244">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00578A" w:rsidRDefault="0000578A" w:rsidP="007E0D52"/>
                <w:p w:rsidR="0000578A" w:rsidRDefault="0000578A"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D00244"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00578A" w:rsidRDefault="0000578A" w:rsidP="007E0D52">
                  <w:pPr>
                    <w:rPr>
                      <w:spacing w:val="-20"/>
                      <w:highlight w:val="white"/>
                    </w:rPr>
                  </w:pPr>
                </w:p>
                <w:p w:rsidR="0000578A" w:rsidRDefault="0000578A"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00578A" w:rsidRDefault="0000578A" w:rsidP="007E0D52"/>
                <w:p w:rsidR="0000578A" w:rsidRDefault="0000578A"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491" w:type="dxa"/>
        <w:tblInd w:w="-88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929"/>
        <w:gridCol w:w="2332"/>
        <w:gridCol w:w="1985"/>
        <w:gridCol w:w="1143"/>
        <w:gridCol w:w="1232"/>
        <w:gridCol w:w="2870"/>
      </w:tblGrid>
      <w:tr w:rsidR="00A67B1D" w:rsidRPr="00C651A1" w:rsidTr="00A67B1D">
        <w:trPr>
          <w:trHeight w:val="397"/>
        </w:trPr>
        <w:tc>
          <w:tcPr>
            <w:tcW w:w="929" w:type="dxa"/>
            <w:shd w:val="clear" w:color="auto" w:fill="auto"/>
          </w:tcPr>
          <w:p w:rsidR="00A67B1D" w:rsidRPr="00C651A1" w:rsidRDefault="00A67B1D"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332" w:type="dxa"/>
            <w:shd w:val="clear" w:color="auto" w:fill="auto"/>
            <w:vAlign w:val="center"/>
          </w:tcPr>
          <w:p w:rsidR="00A67B1D" w:rsidRPr="00C651A1" w:rsidRDefault="00A67B1D"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985" w:type="dxa"/>
            <w:shd w:val="clear" w:color="auto" w:fill="auto"/>
            <w:vAlign w:val="center"/>
          </w:tcPr>
          <w:p w:rsidR="00A67B1D" w:rsidRPr="00C651A1" w:rsidRDefault="00A67B1D"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r>
              <w:rPr>
                <w:rFonts w:asciiTheme="minorEastAsia" w:hAnsiTheme="minorEastAsia" w:hint="eastAsia"/>
                <w:b/>
                <w:sz w:val="28"/>
                <w:szCs w:val="28"/>
              </w:rPr>
              <w:t>（元）</w:t>
            </w:r>
          </w:p>
        </w:tc>
        <w:tc>
          <w:tcPr>
            <w:tcW w:w="1143" w:type="dxa"/>
            <w:shd w:val="clear" w:color="auto" w:fill="auto"/>
            <w:vAlign w:val="center"/>
          </w:tcPr>
          <w:p w:rsidR="00A67B1D" w:rsidRPr="00C651A1" w:rsidRDefault="00A67B1D" w:rsidP="00607739">
            <w:pPr>
              <w:jc w:val="center"/>
              <w:rPr>
                <w:rFonts w:asciiTheme="minorEastAsia" w:hAnsiTheme="minorEastAsia"/>
                <w:b/>
                <w:sz w:val="28"/>
                <w:szCs w:val="28"/>
              </w:rPr>
            </w:pPr>
            <w:r>
              <w:rPr>
                <w:rFonts w:asciiTheme="minorEastAsia" w:hAnsiTheme="minorEastAsia" w:hint="eastAsia"/>
                <w:b/>
                <w:sz w:val="28"/>
                <w:szCs w:val="28"/>
              </w:rPr>
              <w:t>工期</w:t>
            </w:r>
          </w:p>
        </w:tc>
        <w:tc>
          <w:tcPr>
            <w:tcW w:w="1232" w:type="dxa"/>
            <w:shd w:val="clear" w:color="auto" w:fill="auto"/>
            <w:vAlign w:val="center"/>
          </w:tcPr>
          <w:p w:rsidR="00A67B1D" w:rsidRPr="00C651A1" w:rsidRDefault="00A67B1D" w:rsidP="00607739">
            <w:pPr>
              <w:jc w:val="center"/>
              <w:rPr>
                <w:rFonts w:asciiTheme="minorEastAsia" w:hAnsiTheme="minorEastAsia"/>
                <w:b/>
                <w:sz w:val="28"/>
                <w:szCs w:val="28"/>
              </w:rPr>
            </w:pPr>
            <w:r>
              <w:rPr>
                <w:rFonts w:asciiTheme="minorEastAsia" w:hAnsiTheme="minorEastAsia" w:hint="eastAsia"/>
                <w:b/>
                <w:sz w:val="28"/>
                <w:szCs w:val="28"/>
              </w:rPr>
              <w:t>质保期</w:t>
            </w:r>
          </w:p>
        </w:tc>
        <w:tc>
          <w:tcPr>
            <w:tcW w:w="2870" w:type="dxa"/>
            <w:shd w:val="clear" w:color="auto" w:fill="auto"/>
            <w:vAlign w:val="center"/>
          </w:tcPr>
          <w:p w:rsidR="00A67B1D" w:rsidRPr="00C651A1" w:rsidRDefault="00A67B1D" w:rsidP="00607739">
            <w:pPr>
              <w:jc w:val="center"/>
              <w:rPr>
                <w:rFonts w:asciiTheme="minorEastAsia" w:hAnsiTheme="minorEastAsia"/>
                <w:b/>
                <w:sz w:val="28"/>
                <w:szCs w:val="28"/>
              </w:rPr>
            </w:pPr>
            <w:r>
              <w:rPr>
                <w:rFonts w:asciiTheme="minorEastAsia" w:hAnsiTheme="minorEastAsia" w:hint="eastAsia"/>
                <w:b/>
                <w:sz w:val="28"/>
                <w:szCs w:val="28"/>
              </w:rPr>
              <w:t>施工地点</w:t>
            </w:r>
          </w:p>
        </w:tc>
      </w:tr>
      <w:tr w:rsidR="00A67B1D" w:rsidRPr="00C651A1" w:rsidTr="00A67B1D">
        <w:trPr>
          <w:trHeight w:val="745"/>
        </w:trPr>
        <w:tc>
          <w:tcPr>
            <w:tcW w:w="929" w:type="dxa"/>
            <w:shd w:val="clear" w:color="auto" w:fill="auto"/>
          </w:tcPr>
          <w:p w:rsidR="00A67B1D" w:rsidRPr="00C651A1" w:rsidRDefault="00A67B1D" w:rsidP="00FF0BDC">
            <w:pPr>
              <w:jc w:val="center"/>
              <w:rPr>
                <w:rFonts w:asciiTheme="minorEastAsia" w:hAnsiTheme="minorEastAsia"/>
                <w:sz w:val="28"/>
                <w:szCs w:val="28"/>
              </w:rPr>
            </w:pPr>
          </w:p>
        </w:tc>
        <w:tc>
          <w:tcPr>
            <w:tcW w:w="2332" w:type="dxa"/>
            <w:shd w:val="clear" w:color="auto" w:fill="auto"/>
          </w:tcPr>
          <w:p w:rsidR="00A67B1D" w:rsidRPr="00C651A1" w:rsidRDefault="00A67B1D" w:rsidP="00FF0BDC">
            <w:pPr>
              <w:jc w:val="center"/>
              <w:rPr>
                <w:rFonts w:asciiTheme="minorEastAsia" w:hAnsiTheme="minorEastAsia"/>
                <w:sz w:val="28"/>
                <w:szCs w:val="28"/>
              </w:rPr>
            </w:pPr>
          </w:p>
        </w:tc>
        <w:tc>
          <w:tcPr>
            <w:tcW w:w="1985"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1143"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1232"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2870"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r>
      <w:tr w:rsidR="00A67B1D" w:rsidRPr="00C651A1" w:rsidTr="00A67B1D">
        <w:trPr>
          <w:trHeight w:val="698"/>
        </w:trPr>
        <w:tc>
          <w:tcPr>
            <w:tcW w:w="929" w:type="dxa"/>
            <w:shd w:val="clear" w:color="auto" w:fill="auto"/>
          </w:tcPr>
          <w:p w:rsidR="00A67B1D" w:rsidRPr="00C651A1" w:rsidRDefault="00A67B1D" w:rsidP="00FF0BDC">
            <w:pPr>
              <w:jc w:val="center"/>
              <w:rPr>
                <w:rFonts w:asciiTheme="minorEastAsia" w:hAnsiTheme="minorEastAsia"/>
                <w:sz w:val="28"/>
                <w:szCs w:val="28"/>
              </w:rPr>
            </w:pPr>
          </w:p>
        </w:tc>
        <w:tc>
          <w:tcPr>
            <w:tcW w:w="2332" w:type="dxa"/>
            <w:shd w:val="clear" w:color="auto" w:fill="auto"/>
          </w:tcPr>
          <w:p w:rsidR="00A67B1D" w:rsidRPr="00C651A1" w:rsidRDefault="00A67B1D" w:rsidP="00FF0BDC">
            <w:pPr>
              <w:jc w:val="center"/>
              <w:rPr>
                <w:rFonts w:asciiTheme="minorEastAsia" w:hAnsiTheme="minorEastAsia"/>
                <w:sz w:val="28"/>
                <w:szCs w:val="28"/>
              </w:rPr>
            </w:pPr>
          </w:p>
        </w:tc>
        <w:tc>
          <w:tcPr>
            <w:tcW w:w="1985"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1143"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1232"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c>
          <w:tcPr>
            <w:tcW w:w="2870" w:type="dxa"/>
            <w:shd w:val="clear" w:color="auto" w:fill="auto"/>
          </w:tcPr>
          <w:p w:rsidR="00A67B1D" w:rsidRPr="00C651A1" w:rsidRDefault="00A67B1D" w:rsidP="00FF0BDC">
            <w:pPr>
              <w:pStyle w:val="a7"/>
              <w:ind w:left="5250"/>
              <w:jc w:val="center"/>
              <w:rPr>
                <w:rFonts w:asciiTheme="minorEastAsia" w:hAnsiTheme="minorEastAsia"/>
                <w:sz w:val="28"/>
                <w:szCs w:val="28"/>
              </w:rPr>
            </w:pPr>
          </w:p>
        </w:tc>
      </w:tr>
      <w:tr w:rsidR="007E0D52" w:rsidRPr="00C651A1" w:rsidTr="00A67B1D">
        <w:trPr>
          <w:trHeight w:val="735"/>
        </w:trPr>
        <w:tc>
          <w:tcPr>
            <w:tcW w:w="10491"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11"/>
          <w:footerReference w:type="first" r:id="rId12"/>
          <w:pgSz w:w="11906" w:h="16838" w:code="9"/>
          <w:pgMar w:top="1440" w:right="1800" w:bottom="1440" w:left="1800" w:header="851" w:footer="1247" w:gutter="0"/>
          <w:cols w:space="425"/>
          <w:titlePg/>
          <w:docGrid w:linePitch="312"/>
        </w:sectPr>
      </w:pPr>
    </w:p>
    <w:p w:rsidR="007E0D52" w:rsidRPr="00C651A1" w:rsidRDefault="007E0D52" w:rsidP="007E0D52">
      <w:pPr>
        <w:spacing w:line="360" w:lineRule="auto"/>
        <w:ind w:firstLineChars="200" w:firstLine="560"/>
        <w:rPr>
          <w:rFonts w:asciiTheme="minorEastAsia" w:hAnsiTheme="minorEastAsia"/>
          <w:sz w:val="28"/>
          <w:szCs w:val="28"/>
        </w:r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3"/>
          <w:pgSz w:w="16838" w:h="11906" w:orient="landscape"/>
          <w:pgMar w:top="1701" w:right="1418" w:bottom="1474" w:left="1418" w:header="851" w:footer="992" w:gutter="0"/>
          <w:cols w:space="425"/>
          <w:docGrid w:linePitch="312"/>
        </w:sectPr>
      </w:pPr>
    </w:p>
    <w:p w:rsidR="007E0D52" w:rsidRPr="00C00045" w:rsidRDefault="0053483A"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7E0D52" w:rsidP="007E0D52">
      <w:pPr>
        <w:adjustRightInd w:val="0"/>
        <w:snapToGrid w:val="0"/>
        <w:ind w:leftChars="-42" w:left="-88"/>
        <w:jc w:val="center"/>
        <w:rPr>
          <w:rFonts w:asciiTheme="minorEastAsia" w:hAnsiTheme="minorEastAsia"/>
          <w:b/>
          <w:sz w:val="32"/>
          <w:szCs w:val="32"/>
          <w:lang w:val="zh-CN"/>
        </w:rPr>
      </w:pPr>
      <w:r w:rsidRPr="00C00045">
        <w:rPr>
          <w:rFonts w:asciiTheme="minorEastAsia" w:hAnsiTheme="minorEastAsia" w:hint="eastAsia"/>
          <w:b/>
          <w:sz w:val="32"/>
          <w:szCs w:val="32"/>
          <w:lang w:val="zh-CN"/>
        </w:rPr>
        <w:lastRenderedPageBreak/>
        <w:t>七</w:t>
      </w:r>
      <w:r w:rsidRPr="00C00045">
        <w:rPr>
          <w:rFonts w:asciiTheme="minorEastAsia" w:hAnsiTheme="minorEastAsia"/>
          <w:b/>
          <w:sz w:val="32"/>
          <w:szCs w:val="32"/>
          <w:lang w:val="zh-CN"/>
        </w:rPr>
        <w:t>、供应商</w:t>
      </w:r>
      <w:r w:rsidRPr="00C00045">
        <w:rPr>
          <w:rFonts w:asciiTheme="minorEastAsia" w:hAnsiTheme="minorEastAsia" w:hint="eastAsia"/>
          <w:b/>
          <w:sz w:val="32"/>
          <w:szCs w:val="32"/>
          <w:lang w:val="zh-CN"/>
        </w:rPr>
        <w:t>简介及</w:t>
      </w:r>
      <w:r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A67B1D" w:rsidRDefault="00A67B1D" w:rsidP="00A67B1D">
      <w:pPr>
        <w:adjustRightInd w:val="0"/>
        <w:snapToGrid w:val="0"/>
        <w:ind w:leftChars="-42" w:left="-88"/>
        <w:rPr>
          <w:rFonts w:asciiTheme="minorEastAsia" w:hAnsiTheme="minorEastAsia" w:hint="eastAsia"/>
          <w:sz w:val="28"/>
          <w:szCs w:val="28"/>
        </w:rPr>
      </w:pPr>
    </w:p>
    <w:p w:rsidR="00D14188" w:rsidRDefault="007E0D52" w:rsidP="00A67B1D">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7E0D52" w:rsidRPr="00C651A1" w:rsidRDefault="00607739" w:rsidP="00D14188">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A67B1D" w:rsidRDefault="00A67B1D" w:rsidP="00A67B1D">
      <w:pPr>
        <w:spacing w:line="440" w:lineRule="exact"/>
        <w:ind w:firstLineChars="200" w:firstLine="560"/>
        <w:jc w:val="left"/>
        <w:rPr>
          <w:rFonts w:cs="宋体" w:hint="eastAsia"/>
          <w:sz w:val="28"/>
          <w:szCs w:val="28"/>
        </w:rPr>
      </w:pPr>
      <w:r>
        <w:rPr>
          <w:rFonts w:asciiTheme="minorEastAsia" w:hAnsiTheme="minorEastAsia" w:hint="eastAsia"/>
          <w:sz w:val="28"/>
          <w:szCs w:val="28"/>
        </w:rPr>
        <w:t>2</w:t>
      </w:r>
      <w:r w:rsidRPr="00E41089">
        <w:rPr>
          <w:rFonts w:asciiTheme="minorEastAsia" w:hAnsiTheme="minorEastAsia" w:hint="eastAsia"/>
          <w:sz w:val="28"/>
          <w:szCs w:val="28"/>
        </w:rPr>
        <w:t>、</w:t>
      </w:r>
      <w:r>
        <w:rPr>
          <w:rFonts w:cs="宋体" w:hint="eastAsia"/>
          <w:sz w:val="28"/>
          <w:szCs w:val="28"/>
        </w:rPr>
        <w:t>消防设施工程专业承包叁</w:t>
      </w:r>
      <w:r w:rsidRPr="0065391E">
        <w:rPr>
          <w:rFonts w:cs="宋体" w:hint="eastAsia"/>
          <w:sz w:val="28"/>
          <w:szCs w:val="28"/>
        </w:rPr>
        <w:t>级资质</w:t>
      </w:r>
      <w:r>
        <w:rPr>
          <w:rFonts w:cs="宋体" w:hint="eastAsia"/>
          <w:sz w:val="28"/>
          <w:szCs w:val="28"/>
        </w:rPr>
        <w:t>；</w:t>
      </w:r>
    </w:p>
    <w:p w:rsidR="00A67B1D" w:rsidRPr="00E41089" w:rsidRDefault="00A67B1D" w:rsidP="00A67B1D">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3</w:t>
      </w:r>
      <w:r w:rsidRPr="00E41089">
        <w:rPr>
          <w:rFonts w:asciiTheme="minorEastAsia" w:hAnsiTheme="minorEastAsia" w:hint="eastAsia"/>
          <w:sz w:val="28"/>
          <w:szCs w:val="28"/>
        </w:rPr>
        <w:t>、投标人近</w:t>
      </w:r>
      <w:r>
        <w:rPr>
          <w:rFonts w:asciiTheme="minorEastAsia" w:hAnsiTheme="minorEastAsia" w:hint="eastAsia"/>
          <w:sz w:val="28"/>
          <w:szCs w:val="28"/>
        </w:rPr>
        <w:t>3个月</w:t>
      </w:r>
      <w:r w:rsidRPr="00E41089">
        <w:rPr>
          <w:rFonts w:asciiTheme="minorEastAsia" w:hAnsiTheme="minorEastAsia" w:hint="eastAsia"/>
          <w:sz w:val="28"/>
          <w:szCs w:val="28"/>
        </w:rPr>
        <w:t>为员工缴纳社保资金的凭证；</w:t>
      </w:r>
    </w:p>
    <w:p w:rsidR="00A67B1D" w:rsidRPr="00E41089" w:rsidRDefault="00A67B1D" w:rsidP="00A67B1D">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4</w:t>
      </w:r>
      <w:r w:rsidRPr="00E41089">
        <w:rPr>
          <w:rFonts w:asciiTheme="minorEastAsia" w:hAnsiTheme="minorEastAsia" w:hint="eastAsia"/>
          <w:sz w:val="28"/>
          <w:szCs w:val="28"/>
        </w:rPr>
        <w:t>、投标人近</w:t>
      </w:r>
      <w:r>
        <w:rPr>
          <w:rFonts w:asciiTheme="minorEastAsia" w:hAnsiTheme="minorEastAsia" w:hint="eastAsia"/>
          <w:sz w:val="28"/>
          <w:szCs w:val="28"/>
        </w:rPr>
        <w:t>3个月</w:t>
      </w:r>
      <w:r w:rsidRPr="00E41089">
        <w:rPr>
          <w:rFonts w:asciiTheme="minorEastAsia" w:hAnsiTheme="minorEastAsia" w:hint="eastAsia"/>
          <w:sz w:val="28"/>
          <w:szCs w:val="28"/>
        </w:rPr>
        <w:t>纳税证明；</w:t>
      </w:r>
    </w:p>
    <w:p w:rsidR="00A67B1D" w:rsidRDefault="00A67B1D" w:rsidP="00A67B1D">
      <w:pPr>
        <w:spacing w:line="440" w:lineRule="exact"/>
        <w:ind w:firstLineChars="200" w:firstLine="560"/>
        <w:jc w:val="left"/>
        <w:rPr>
          <w:rFonts w:asciiTheme="minorEastAsia" w:hAnsiTheme="minorEastAsia" w:hint="eastAsia"/>
          <w:sz w:val="28"/>
          <w:szCs w:val="28"/>
        </w:rPr>
      </w:pPr>
      <w:r>
        <w:rPr>
          <w:rFonts w:asciiTheme="minorEastAsia" w:hAnsiTheme="minorEastAsia" w:hint="eastAsia"/>
          <w:sz w:val="28"/>
          <w:szCs w:val="28"/>
        </w:rPr>
        <w:t>5</w:t>
      </w:r>
      <w:r w:rsidRPr="00E41089">
        <w:rPr>
          <w:rFonts w:asciiTheme="minorEastAsia" w:hAnsiTheme="minorEastAsia" w:hint="eastAsia"/>
          <w:sz w:val="28"/>
          <w:szCs w:val="28"/>
        </w:rPr>
        <w:t>、投标人上一年度经</w:t>
      </w:r>
      <w:r>
        <w:rPr>
          <w:rFonts w:asciiTheme="minorEastAsia" w:hAnsiTheme="minorEastAsia" w:hint="eastAsia"/>
          <w:sz w:val="28"/>
          <w:szCs w:val="28"/>
        </w:rPr>
        <w:t>财务报表；</w:t>
      </w:r>
    </w:p>
    <w:p w:rsidR="00A67B1D" w:rsidRDefault="00A67B1D" w:rsidP="00A67B1D">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6</w:t>
      </w:r>
      <w:r w:rsidRPr="00E41089">
        <w:rPr>
          <w:rFonts w:asciiTheme="minorEastAsia" w:hAnsiTheme="minorEastAsia" w:hint="eastAsia"/>
          <w:sz w:val="28"/>
          <w:szCs w:val="28"/>
        </w:rPr>
        <w:t>、参加政府采购前三年内在经营活动中没有重大违法记录书面声明。</w:t>
      </w:r>
    </w:p>
    <w:p w:rsidR="007E0D52" w:rsidRPr="00C651A1" w:rsidRDefault="00CA6041" w:rsidP="00A67B1D">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7</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CA6041" w:rsidP="00A67B1D">
      <w:pPr>
        <w:spacing w:line="440" w:lineRule="exact"/>
        <w:ind w:firstLineChars="200" w:firstLine="560"/>
        <w:jc w:val="left"/>
        <w:rPr>
          <w:rFonts w:asciiTheme="minorEastAsia" w:hAnsiTheme="minorEastAsia"/>
          <w:sz w:val="28"/>
          <w:szCs w:val="28"/>
        </w:rPr>
      </w:pPr>
      <w:r>
        <w:rPr>
          <w:rFonts w:asciiTheme="minorEastAsia" w:hAnsiTheme="minorEastAsia" w:hint="eastAsia"/>
          <w:sz w:val="28"/>
          <w:szCs w:val="28"/>
        </w:rPr>
        <w:t>8</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p>
    <w:p w:rsidR="00265030" w:rsidRDefault="00265030" w:rsidP="00A67B1D">
      <w:pPr>
        <w:spacing w:line="440" w:lineRule="exact"/>
        <w:ind w:firstLineChars="200" w:firstLine="560"/>
        <w:jc w:val="left"/>
        <w:rPr>
          <w:rFonts w:asciiTheme="minorEastAsia" w:hAnsiTheme="minorEastAsia" w:hint="eastAsia"/>
          <w:sz w:val="28"/>
          <w:szCs w:val="28"/>
        </w:rPr>
      </w:pPr>
    </w:p>
    <w:p w:rsidR="00A67B1D" w:rsidRDefault="00A67B1D" w:rsidP="00A67B1D">
      <w:pPr>
        <w:spacing w:line="440" w:lineRule="exact"/>
        <w:ind w:firstLineChars="200" w:firstLine="560"/>
        <w:jc w:val="left"/>
        <w:rPr>
          <w:rFonts w:asciiTheme="minorEastAsia" w:hAnsiTheme="minorEastAsia" w:hint="eastAsia"/>
          <w:sz w:val="28"/>
          <w:szCs w:val="28"/>
        </w:rPr>
      </w:pPr>
    </w:p>
    <w:p w:rsidR="00A67B1D" w:rsidRPr="00A67B1D" w:rsidRDefault="00A67B1D" w:rsidP="00A67B1D">
      <w:pPr>
        <w:spacing w:line="440" w:lineRule="exact"/>
        <w:ind w:firstLineChars="200" w:firstLine="560"/>
        <w:jc w:val="left"/>
        <w:rPr>
          <w:rFonts w:asciiTheme="minorEastAsia" w:hAnsiTheme="minorEastAsia"/>
          <w:sz w:val="28"/>
          <w:szCs w:val="28"/>
        </w:rPr>
      </w:pPr>
    </w:p>
    <w:p w:rsidR="007E0D52" w:rsidRPr="00C00045" w:rsidRDefault="007E0D52" w:rsidP="007E0D52">
      <w:pPr>
        <w:pStyle w:val="af"/>
        <w:jc w:val="center"/>
        <w:rPr>
          <w:rFonts w:asciiTheme="minorEastAsia" w:eastAsiaTheme="minorEastAsia" w:hAnsiTheme="minorEastAsia"/>
          <w:b/>
          <w:bCs/>
          <w:sz w:val="32"/>
          <w:szCs w:val="32"/>
        </w:rPr>
      </w:pPr>
      <w:r w:rsidRPr="00C00045">
        <w:rPr>
          <w:rFonts w:asciiTheme="minorEastAsia" w:eastAsiaTheme="minorEastAsia" w:hAnsiTheme="minorEastAsia" w:hint="eastAsia"/>
          <w:b/>
          <w:sz w:val="32"/>
          <w:szCs w:val="32"/>
          <w:lang w:val="zh-CN"/>
        </w:rPr>
        <w:lastRenderedPageBreak/>
        <w:t>八</w:t>
      </w:r>
      <w:r w:rsidRPr="00C00045">
        <w:rPr>
          <w:rFonts w:asciiTheme="minorEastAsia" w:eastAsiaTheme="minorEastAsia" w:hAnsiTheme="minorEastAsia"/>
          <w:b/>
          <w:sz w:val="32"/>
          <w:szCs w:val="32"/>
          <w:lang w:val="zh-CN"/>
        </w:rPr>
        <w:t>、</w:t>
      </w:r>
      <w:r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九</w:t>
      </w:r>
      <w:r w:rsidRPr="00C00045">
        <w:rPr>
          <w:rFonts w:asciiTheme="minorEastAsia" w:hAnsiTheme="minorEastAsia"/>
          <w:b/>
          <w:kern w:val="0"/>
          <w:sz w:val="32"/>
          <w:szCs w:val="32"/>
        </w:rPr>
        <w:t>、</w:t>
      </w:r>
      <w:r w:rsidRPr="00C00045">
        <w:rPr>
          <w:rFonts w:asciiTheme="minorEastAsia" w:hAnsiTheme="minorEastAsia" w:hint="eastAsia"/>
          <w:b/>
          <w:kern w:val="0"/>
          <w:sz w:val="32"/>
          <w:szCs w:val="32"/>
        </w:rPr>
        <w:t>近三年类似</w:t>
      </w:r>
      <w:r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sidRPr="00C00045">
        <w:rPr>
          <w:rFonts w:asciiTheme="minorEastAsia" w:hAnsiTheme="minorEastAsia" w:hint="eastAsia"/>
          <w:b/>
          <w:kern w:val="0"/>
          <w:sz w:val="32"/>
          <w:szCs w:val="32"/>
        </w:rPr>
        <w:lastRenderedPageBreak/>
        <w:t>十、其他有利于供应商的各类证明材料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4"/>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154B" w:rsidRDefault="0039154B" w:rsidP="00D37EFD">
      <w:r>
        <w:separator/>
      </w:r>
    </w:p>
  </w:endnote>
  <w:endnote w:type="continuationSeparator" w:id="1">
    <w:p w:rsidR="0039154B" w:rsidRDefault="0039154B"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00578A" w:rsidRDefault="0000578A">
        <w:pPr>
          <w:pStyle w:val="a4"/>
          <w:jc w:val="center"/>
        </w:pPr>
        <w:fldSimple w:instr=" PAGE   \* MERGEFORMAT ">
          <w:r w:rsidR="00A67B1D" w:rsidRPr="00A67B1D">
            <w:rPr>
              <w:noProof/>
              <w:lang w:val="zh-CN"/>
            </w:rPr>
            <w:t>2</w:t>
          </w:r>
        </w:fldSimple>
      </w:p>
    </w:sdtContent>
  </w:sdt>
  <w:p w:rsidR="0000578A" w:rsidRDefault="0000578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00578A" w:rsidRDefault="0000578A">
        <w:pPr>
          <w:pStyle w:val="a4"/>
          <w:jc w:val="center"/>
        </w:pPr>
        <w:fldSimple w:instr=" PAGE   \* MERGEFORMAT ">
          <w:r w:rsidR="00A67B1D" w:rsidRPr="00A67B1D">
            <w:rPr>
              <w:noProof/>
              <w:lang w:val="zh-CN"/>
            </w:rPr>
            <w:t>1</w:t>
          </w:r>
        </w:fldSimple>
      </w:p>
    </w:sdtContent>
  </w:sdt>
  <w:p w:rsidR="0000578A" w:rsidRDefault="0000578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154B" w:rsidRDefault="0039154B" w:rsidP="00D37EFD">
      <w:r>
        <w:separator/>
      </w:r>
    </w:p>
  </w:footnote>
  <w:footnote w:type="continuationSeparator" w:id="1">
    <w:p w:rsidR="0039154B" w:rsidRDefault="0039154B"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78A" w:rsidRPr="008A2DD1" w:rsidRDefault="0000578A"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578A" w:rsidRPr="008A2DD1" w:rsidRDefault="0000578A"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78A"/>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281F"/>
    <w:rsid w:val="000D2A1E"/>
    <w:rsid w:val="000D6F7B"/>
    <w:rsid w:val="000E0E0C"/>
    <w:rsid w:val="000E4B32"/>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438E"/>
    <w:rsid w:val="0017595A"/>
    <w:rsid w:val="00191A45"/>
    <w:rsid w:val="001941CD"/>
    <w:rsid w:val="00197F8C"/>
    <w:rsid w:val="001A00A6"/>
    <w:rsid w:val="001A3961"/>
    <w:rsid w:val="001A639D"/>
    <w:rsid w:val="001A6741"/>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2B19"/>
    <w:rsid w:val="0020325C"/>
    <w:rsid w:val="00203846"/>
    <w:rsid w:val="0020689D"/>
    <w:rsid w:val="00206D78"/>
    <w:rsid w:val="00224AE5"/>
    <w:rsid w:val="00225B21"/>
    <w:rsid w:val="002270AD"/>
    <w:rsid w:val="00240712"/>
    <w:rsid w:val="00250B26"/>
    <w:rsid w:val="002536A5"/>
    <w:rsid w:val="002601C1"/>
    <w:rsid w:val="00265030"/>
    <w:rsid w:val="00272CFE"/>
    <w:rsid w:val="00273886"/>
    <w:rsid w:val="00275A22"/>
    <w:rsid w:val="00276927"/>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21632"/>
    <w:rsid w:val="00324969"/>
    <w:rsid w:val="0032552D"/>
    <w:rsid w:val="003267ED"/>
    <w:rsid w:val="003324C4"/>
    <w:rsid w:val="003334CF"/>
    <w:rsid w:val="00334446"/>
    <w:rsid w:val="00334B4F"/>
    <w:rsid w:val="00345F71"/>
    <w:rsid w:val="00352328"/>
    <w:rsid w:val="003537B3"/>
    <w:rsid w:val="003573F5"/>
    <w:rsid w:val="003656C6"/>
    <w:rsid w:val="00372889"/>
    <w:rsid w:val="00380BD1"/>
    <w:rsid w:val="003837F5"/>
    <w:rsid w:val="0038493A"/>
    <w:rsid w:val="00387F01"/>
    <w:rsid w:val="0039154B"/>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516"/>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4E60"/>
    <w:rsid w:val="00621943"/>
    <w:rsid w:val="006258D8"/>
    <w:rsid w:val="00627BE9"/>
    <w:rsid w:val="00637A74"/>
    <w:rsid w:val="00644B49"/>
    <w:rsid w:val="006456F2"/>
    <w:rsid w:val="00653AB6"/>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D2692"/>
    <w:rsid w:val="006D3671"/>
    <w:rsid w:val="006D6252"/>
    <w:rsid w:val="006D6947"/>
    <w:rsid w:val="006E02A5"/>
    <w:rsid w:val="006F0F1A"/>
    <w:rsid w:val="006F6598"/>
    <w:rsid w:val="006F707C"/>
    <w:rsid w:val="00700DC8"/>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549CD"/>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2210C"/>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09D2"/>
    <w:rsid w:val="008812A2"/>
    <w:rsid w:val="00881F0E"/>
    <w:rsid w:val="008830F5"/>
    <w:rsid w:val="0088392D"/>
    <w:rsid w:val="00883CE4"/>
    <w:rsid w:val="0088513F"/>
    <w:rsid w:val="008875CE"/>
    <w:rsid w:val="00893018"/>
    <w:rsid w:val="00895AF1"/>
    <w:rsid w:val="00896408"/>
    <w:rsid w:val="00897A1C"/>
    <w:rsid w:val="008A2DD1"/>
    <w:rsid w:val="008A4DBB"/>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4C8C"/>
    <w:rsid w:val="008F7E57"/>
    <w:rsid w:val="009005AB"/>
    <w:rsid w:val="0090107C"/>
    <w:rsid w:val="00902AF0"/>
    <w:rsid w:val="009042C7"/>
    <w:rsid w:val="00904DAC"/>
    <w:rsid w:val="0090578E"/>
    <w:rsid w:val="00915BED"/>
    <w:rsid w:val="00917C21"/>
    <w:rsid w:val="00920850"/>
    <w:rsid w:val="00920C86"/>
    <w:rsid w:val="0092329A"/>
    <w:rsid w:val="00923695"/>
    <w:rsid w:val="00924A52"/>
    <w:rsid w:val="00924ACF"/>
    <w:rsid w:val="00926C07"/>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A700E"/>
    <w:rsid w:val="009B13F1"/>
    <w:rsid w:val="009B3928"/>
    <w:rsid w:val="009C00AC"/>
    <w:rsid w:val="009C07EA"/>
    <w:rsid w:val="009C2B8B"/>
    <w:rsid w:val="009C47FE"/>
    <w:rsid w:val="009D4801"/>
    <w:rsid w:val="009D6A4E"/>
    <w:rsid w:val="009D6A71"/>
    <w:rsid w:val="009E01FF"/>
    <w:rsid w:val="009E0E75"/>
    <w:rsid w:val="009E49FA"/>
    <w:rsid w:val="009F1290"/>
    <w:rsid w:val="009F4899"/>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60D66"/>
    <w:rsid w:val="00A61C90"/>
    <w:rsid w:val="00A66057"/>
    <w:rsid w:val="00A67229"/>
    <w:rsid w:val="00A67B1D"/>
    <w:rsid w:val="00A72AE0"/>
    <w:rsid w:val="00A73146"/>
    <w:rsid w:val="00A75C01"/>
    <w:rsid w:val="00A76537"/>
    <w:rsid w:val="00A76D18"/>
    <w:rsid w:val="00A8641B"/>
    <w:rsid w:val="00A9031C"/>
    <w:rsid w:val="00A90E2E"/>
    <w:rsid w:val="00AA1372"/>
    <w:rsid w:val="00AA5872"/>
    <w:rsid w:val="00AB1FB0"/>
    <w:rsid w:val="00AB226D"/>
    <w:rsid w:val="00AB297C"/>
    <w:rsid w:val="00AC63D8"/>
    <w:rsid w:val="00AC6EA0"/>
    <w:rsid w:val="00AD021D"/>
    <w:rsid w:val="00AD6A38"/>
    <w:rsid w:val="00AD7934"/>
    <w:rsid w:val="00AE0FAC"/>
    <w:rsid w:val="00AE3F52"/>
    <w:rsid w:val="00AE4663"/>
    <w:rsid w:val="00AE4B85"/>
    <w:rsid w:val="00AE7C9A"/>
    <w:rsid w:val="00AF2D5E"/>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3D5F"/>
    <w:rsid w:val="00C064AD"/>
    <w:rsid w:val="00C064DD"/>
    <w:rsid w:val="00C06828"/>
    <w:rsid w:val="00C07A14"/>
    <w:rsid w:val="00C17753"/>
    <w:rsid w:val="00C20458"/>
    <w:rsid w:val="00C209E3"/>
    <w:rsid w:val="00C214B3"/>
    <w:rsid w:val="00C26F9B"/>
    <w:rsid w:val="00C305EC"/>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041"/>
    <w:rsid w:val="00CA6E1C"/>
    <w:rsid w:val="00CB053F"/>
    <w:rsid w:val="00CB28D0"/>
    <w:rsid w:val="00CC1665"/>
    <w:rsid w:val="00CC2242"/>
    <w:rsid w:val="00CC40C2"/>
    <w:rsid w:val="00CC63B2"/>
    <w:rsid w:val="00CD5680"/>
    <w:rsid w:val="00CD6F70"/>
    <w:rsid w:val="00CE05F2"/>
    <w:rsid w:val="00CE2561"/>
    <w:rsid w:val="00CE62B0"/>
    <w:rsid w:val="00CE7BC5"/>
    <w:rsid w:val="00D00244"/>
    <w:rsid w:val="00D03191"/>
    <w:rsid w:val="00D058F0"/>
    <w:rsid w:val="00D05CB8"/>
    <w:rsid w:val="00D13A02"/>
    <w:rsid w:val="00D13E98"/>
    <w:rsid w:val="00D14188"/>
    <w:rsid w:val="00D15528"/>
    <w:rsid w:val="00D3005C"/>
    <w:rsid w:val="00D321E8"/>
    <w:rsid w:val="00D35BED"/>
    <w:rsid w:val="00D37EFD"/>
    <w:rsid w:val="00D42E60"/>
    <w:rsid w:val="00D50AAF"/>
    <w:rsid w:val="00D5163B"/>
    <w:rsid w:val="00D53861"/>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618F"/>
    <w:rsid w:val="00DC6286"/>
    <w:rsid w:val="00DC6D17"/>
    <w:rsid w:val="00DD222D"/>
    <w:rsid w:val="00DD331C"/>
    <w:rsid w:val="00DD6248"/>
    <w:rsid w:val="00DE3DCF"/>
    <w:rsid w:val="00DE70BA"/>
    <w:rsid w:val="00DF2D4F"/>
    <w:rsid w:val="00DF3355"/>
    <w:rsid w:val="00E029B8"/>
    <w:rsid w:val="00E03C86"/>
    <w:rsid w:val="00E040C3"/>
    <w:rsid w:val="00E114E4"/>
    <w:rsid w:val="00E1161C"/>
    <w:rsid w:val="00E15DA9"/>
    <w:rsid w:val="00E170BB"/>
    <w:rsid w:val="00E24886"/>
    <w:rsid w:val="00E31199"/>
    <w:rsid w:val="00E41089"/>
    <w:rsid w:val="00E44B6A"/>
    <w:rsid w:val="00E50AEC"/>
    <w:rsid w:val="00E5370B"/>
    <w:rsid w:val="00E548CD"/>
    <w:rsid w:val="00E54F12"/>
    <w:rsid w:val="00E5723B"/>
    <w:rsid w:val="00E605D6"/>
    <w:rsid w:val="00E71DD1"/>
    <w:rsid w:val="00E72289"/>
    <w:rsid w:val="00E72335"/>
    <w:rsid w:val="00E75500"/>
    <w:rsid w:val="00E76D7B"/>
    <w:rsid w:val="00E803D7"/>
    <w:rsid w:val="00E82D7C"/>
    <w:rsid w:val="00E90219"/>
    <w:rsid w:val="00E936DA"/>
    <w:rsid w:val="00EA2308"/>
    <w:rsid w:val="00EA29BB"/>
    <w:rsid w:val="00EA61B4"/>
    <w:rsid w:val="00EB02CE"/>
    <w:rsid w:val="00EB0F0F"/>
    <w:rsid w:val="00EB13F6"/>
    <w:rsid w:val="00EB1670"/>
    <w:rsid w:val="00EB65AA"/>
    <w:rsid w:val="00EB6B69"/>
    <w:rsid w:val="00EC276B"/>
    <w:rsid w:val="00EC5681"/>
    <w:rsid w:val="00EC6048"/>
    <w:rsid w:val="00EC75DE"/>
    <w:rsid w:val="00ED1478"/>
    <w:rsid w:val="00EE486C"/>
    <w:rsid w:val="00EE54D1"/>
    <w:rsid w:val="00EF1869"/>
    <w:rsid w:val="00EF38F4"/>
    <w:rsid w:val="00EF6B73"/>
    <w:rsid w:val="00F00391"/>
    <w:rsid w:val="00F0312E"/>
    <w:rsid w:val="00F044D4"/>
    <w:rsid w:val="00F06BE6"/>
    <w:rsid w:val="00F076ED"/>
    <w:rsid w:val="00F07F1B"/>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77C83"/>
    <w:rsid w:val="00F928A9"/>
    <w:rsid w:val="00FA0081"/>
    <w:rsid w:val="00FA13F3"/>
    <w:rsid w:val="00FA16A3"/>
    <w:rsid w:val="00FB4C6A"/>
    <w:rsid w:val="00FB78C2"/>
    <w:rsid w:val="00FC0411"/>
    <w:rsid w:val="00FC724F"/>
    <w:rsid w:val="00FD2B0C"/>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package" Target="embeddings/Microsoft_Office_Excel____1.xls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13934</TotalTime>
  <Pages>29</Pages>
  <Words>2117</Words>
  <Characters>12068</Characters>
  <Application>Microsoft Office Word</Application>
  <DocSecurity>0</DocSecurity>
  <Lines>100</Lines>
  <Paragraphs>28</Paragraphs>
  <ScaleCrop>false</ScaleCrop>
  <Company>Sky123.Org</Company>
  <LinksUpToDate>false</LinksUpToDate>
  <CharactersWithSpaces>14157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575</cp:revision>
  <cp:lastPrinted>2020-07-03T00:35:00Z</cp:lastPrinted>
  <dcterms:created xsi:type="dcterms:W3CDTF">2016-05-27T08:24:00Z</dcterms:created>
  <dcterms:modified xsi:type="dcterms:W3CDTF">2020-12-14T01:27:00Z</dcterms:modified>
</cp:coreProperties>
</file>